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53FC" w:rsidRDefault="004153FC"/>
    <w:p w:rsidR="005F66B6" w:rsidRDefault="005F66B6" w:rsidP="005F66B6">
      <w:pPr>
        <w:tabs>
          <w:tab w:val="left" w:pos="851"/>
        </w:tabs>
        <w:ind w:firstLine="567"/>
      </w:pPr>
    </w:p>
    <w:tbl>
      <w:tblPr>
        <w:tblW w:w="0" w:type="auto"/>
        <w:tblLayout w:type="fixed"/>
        <w:tblLook w:val="0000"/>
      </w:tblPr>
      <w:tblGrid>
        <w:gridCol w:w="5186"/>
        <w:gridCol w:w="5186"/>
      </w:tblGrid>
      <w:tr w:rsidR="005F66B6" w:rsidTr="00F54543">
        <w:tc>
          <w:tcPr>
            <w:tcW w:w="5186" w:type="dxa"/>
            <w:shd w:val="clear" w:color="auto" w:fill="auto"/>
          </w:tcPr>
          <w:p w:rsidR="005F66B6" w:rsidRDefault="005F66B6" w:rsidP="00F54543">
            <w:pPr>
              <w:tabs>
                <w:tab w:val="left" w:pos="851"/>
              </w:tabs>
              <w:ind w:firstLine="567"/>
              <w:rPr>
                <w:szCs w:val="28"/>
              </w:rPr>
            </w:pPr>
            <w:r>
              <w:rPr>
                <w:szCs w:val="28"/>
              </w:rPr>
              <w:t xml:space="preserve"> СОГЛАСОВАНО</w:t>
            </w:r>
          </w:p>
          <w:p w:rsidR="005F66B6" w:rsidRDefault="005F66B6" w:rsidP="00F54543">
            <w:pPr>
              <w:tabs>
                <w:tab w:val="left" w:pos="851"/>
              </w:tabs>
              <w:ind w:firstLine="567"/>
              <w:rPr>
                <w:szCs w:val="28"/>
              </w:rPr>
            </w:pPr>
            <w:r>
              <w:rPr>
                <w:szCs w:val="28"/>
              </w:rPr>
              <w:t xml:space="preserve">Начальник отдела Юго-Восточного образовательного округа министерства </w:t>
            </w:r>
          </w:p>
          <w:p w:rsidR="005F66B6" w:rsidRDefault="005F66B6" w:rsidP="00F54543">
            <w:pPr>
              <w:tabs>
                <w:tab w:val="left" w:pos="851"/>
              </w:tabs>
              <w:ind w:firstLine="567"/>
              <w:rPr>
                <w:szCs w:val="28"/>
              </w:rPr>
            </w:pPr>
            <w:r>
              <w:rPr>
                <w:szCs w:val="28"/>
              </w:rPr>
              <w:t>Образования Кировской области</w:t>
            </w:r>
          </w:p>
          <w:p w:rsidR="005F66B6" w:rsidRDefault="005F66B6" w:rsidP="00F54543">
            <w:pPr>
              <w:tabs>
                <w:tab w:val="left" w:pos="851"/>
              </w:tabs>
              <w:ind w:firstLine="567"/>
              <w:rPr>
                <w:szCs w:val="28"/>
              </w:rPr>
            </w:pPr>
            <w:r>
              <w:rPr>
                <w:szCs w:val="28"/>
              </w:rPr>
              <w:t xml:space="preserve">_________________ П.В.Решетников </w:t>
            </w:r>
          </w:p>
        </w:tc>
        <w:tc>
          <w:tcPr>
            <w:tcW w:w="5186" w:type="dxa"/>
            <w:shd w:val="clear" w:color="auto" w:fill="auto"/>
          </w:tcPr>
          <w:p w:rsidR="005F66B6" w:rsidRDefault="005F66B6" w:rsidP="00F54543">
            <w:pPr>
              <w:tabs>
                <w:tab w:val="left" w:pos="851"/>
              </w:tabs>
              <w:ind w:firstLine="567"/>
              <w:jc w:val="right"/>
              <w:rPr>
                <w:szCs w:val="28"/>
              </w:rPr>
            </w:pPr>
            <w:r>
              <w:rPr>
                <w:szCs w:val="28"/>
              </w:rPr>
              <w:t>УТВЕРЖДАЮ</w:t>
            </w:r>
          </w:p>
          <w:p w:rsidR="005F66B6" w:rsidRDefault="005F66B6" w:rsidP="00F54543">
            <w:pPr>
              <w:tabs>
                <w:tab w:val="left" w:pos="851"/>
              </w:tabs>
              <w:ind w:firstLine="567"/>
              <w:jc w:val="right"/>
              <w:rPr>
                <w:szCs w:val="28"/>
              </w:rPr>
            </w:pPr>
            <w:r>
              <w:rPr>
                <w:szCs w:val="28"/>
              </w:rPr>
              <w:t>Начальник управления образования администрации Вятскополянского района</w:t>
            </w:r>
          </w:p>
          <w:p w:rsidR="005F66B6" w:rsidRDefault="005F66B6" w:rsidP="00F54543">
            <w:pPr>
              <w:tabs>
                <w:tab w:val="left" w:pos="851"/>
              </w:tabs>
              <w:ind w:firstLine="567"/>
              <w:jc w:val="right"/>
              <w:rPr>
                <w:szCs w:val="28"/>
              </w:rPr>
            </w:pPr>
            <w:r>
              <w:rPr>
                <w:szCs w:val="28"/>
              </w:rPr>
              <w:t xml:space="preserve">С. В. Мальцева                       </w:t>
            </w:r>
          </w:p>
          <w:p w:rsidR="005F66B6" w:rsidRDefault="005F66B6" w:rsidP="00F54543">
            <w:pPr>
              <w:tabs>
                <w:tab w:val="left" w:pos="851"/>
              </w:tabs>
              <w:ind w:firstLine="567"/>
              <w:jc w:val="right"/>
            </w:pPr>
            <w:r>
              <w:rPr>
                <w:szCs w:val="28"/>
              </w:rPr>
              <w:t>Приказ №  ___  от «___»_________2022 г.</w:t>
            </w:r>
          </w:p>
        </w:tc>
      </w:tr>
      <w:tr w:rsidR="005F66B6" w:rsidTr="00F54543">
        <w:tc>
          <w:tcPr>
            <w:tcW w:w="5186" w:type="dxa"/>
            <w:shd w:val="clear" w:color="auto" w:fill="auto"/>
          </w:tcPr>
          <w:p w:rsidR="005F66B6" w:rsidRDefault="005F66B6" w:rsidP="00F54543">
            <w:pPr>
              <w:tabs>
                <w:tab w:val="left" w:pos="851"/>
              </w:tabs>
              <w:ind w:firstLine="567"/>
              <w:rPr>
                <w:szCs w:val="28"/>
              </w:rPr>
            </w:pPr>
          </w:p>
        </w:tc>
        <w:tc>
          <w:tcPr>
            <w:tcW w:w="5186" w:type="dxa"/>
            <w:shd w:val="clear" w:color="auto" w:fill="auto"/>
          </w:tcPr>
          <w:p w:rsidR="005F66B6" w:rsidRDefault="005F66B6" w:rsidP="00F54543">
            <w:pPr>
              <w:tabs>
                <w:tab w:val="left" w:pos="851"/>
              </w:tabs>
              <w:snapToGrid w:val="0"/>
              <w:ind w:firstLine="567"/>
              <w:jc w:val="right"/>
              <w:rPr>
                <w:szCs w:val="28"/>
              </w:rPr>
            </w:pPr>
          </w:p>
        </w:tc>
      </w:tr>
      <w:tr w:rsidR="005F66B6" w:rsidTr="00F54543">
        <w:tc>
          <w:tcPr>
            <w:tcW w:w="5186" w:type="dxa"/>
            <w:shd w:val="clear" w:color="auto" w:fill="auto"/>
          </w:tcPr>
          <w:p w:rsidR="005F66B6" w:rsidRDefault="005F66B6" w:rsidP="00F54543">
            <w:pPr>
              <w:tabs>
                <w:tab w:val="left" w:pos="851"/>
              </w:tabs>
              <w:snapToGrid w:val="0"/>
              <w:ind w:firstLine="567"/>
              <w:rPr>
                <w:szCs w:val="28"/>
              </w:rPr>
            </w:pPr>
          </w:p>
        </w:tc>
        <w:tc>
          <w:tcPr>
            <w:tcW w:w="5186" w:type="dxa"/>
            <w:shd w:val="clear" w:color="auto" w:fill="auto"/>
          </w:tcPr>
          <w:p w:rsidR="005F66B6" w:rsidRDefault="005F66B6" w:rsidP="00F54543">
            <w:pPr>
              <w:tabs>
                <w:tab w:val="left" w:pos="851"/>
              </w:tabs>
              <w:snapToGrid w:val="0"/>
              <w:ind w:firstLine="567"/>
              <w:jc w:val="right"/>
              <w:rPr>
                <w:szCs w:val="28"/>
              </w:rPr>
            </w:pPr>
          </w:p>
        </w:tc>
      </w:tr>
    </w:tbl>
    <w:p w:rsidR="005F66B6" w:rsidRDefault="005F66B6" w:rsidP="005F66B6">
      <w:pPr>
        <w:tabs>
          <w:tab w:val="left" w:pos="851"/>
        </w:tabs>
        <w:ind w:firstLine="567"/>
        <w:rPr>
          <w:szCs w:val="28"/>
        </w:rPr>
      </w:pPr>
    </w:p>
    <w:tbl>
      <w:tblPr>
        <w:tblW w:w="10650" w:type="dxa"/>
        <w:tblInd w:w="-34" w:type="dxa"/>
        <w:tblLayout w:type="fixed"/>
        <w:tblLook w:val="0000"/>
      </w:tblPr>
      <w:tblGrid>
        <w:gridCol w:w="3544"/>
        <w:gridCol w:w="3402"/>
        <w:gridCol w:w="3704"/>
      </w:tblGrid>
      <w:tr w:rsidR="005F66B6" w:rsidTr="00F54543">
        <w:trPr>
          <w:trHeight w:val="2405"/>
        </w:trPr>
        <w:tc>
          <w:tcPr>
            <w:tcW w:w="3544" w:type="dxa"/>
            <w:shd w:val="clear" w:color="auto" w:fill="auto"/>
          </w:tcPr>
          <w:p w:rsidR="005F66B6" w:rsidRDefault="005F66B6" w:rsidP="00F54543">
            <w:pPr>
              <w:tabs>
                <w:tab w:val="left" w:pos="851"/>
              </w:tabs>
              <w:ind w:firstLine="567"/>
              <w:rPr>
                <w:b/>
                <w:szCs w:val="28"/>
              </w:rPr>
            </w:pPr>
            <w:r>
              <w:rPr>
                <w:szCs w:val="28"/>
              </w:rPr>
              <w:t xml:space="preserve">                                                            </w:t>
            </w:r>
            <w:r>
              <w:rPr>
                <w:b/>
                <w:szCs w:val="28"/>
              </w:rPr>
              <w:t xml:space="preserve">                    </w:t>
            </w:r>
          </w:p>
          <w:p w:rsidR="005F66B6" w:rsidRDefault="005F66B6" w:rsidP="00F54543">
            <w:pPr>
              <w:tabs>
                <w:tab w:val="left" w:pos="851"/>
              </w:tabs>
              <w:ind w:firstLine="567"/>
              <w:jc w:val="center"/>
            </w:pPr>
          </w:p>
        </w:tc>
        <w:tc>
          <w:tcPr>
            <w:tcW w:w="3402" w:type="dxa"/>
            <w:shd w:val="clear" w:color="auto" w:fill="auto"/>
          </w:tcPr>
          <w:p w:rsidR="005F66B6" w:rsidRDefault="005F66B6" w:rsidP="00F54543">
            <w:pPr>
              <w:tabs>
                <w:tab w:val="left" w:pos="851"/>
              </w:tabs>
              <w:ind w:firstLine="567"/>
              <w:jc w:val="center"/>
              <w:rPr>
                <w:b/>
                <w:szCs w:val="28"/>
              </w:rPr>
            </w:pPr>
            <w:r>
              <w:rPr>
                <w:b/>
                <w:noProof/>
                <w:szCs w:val="28"/>
                <w:lang w:eastAsia="ru-RU"/>
              </w:rPr>
              <w:drawing>
                <wp:inline distT="0" distB="0" distL="0" distR="0">
                  <wp:extent cx="1765300" cy="1367790"/>
                  <wp:effectExtent l="19050" t="0" r="6350" b="0"/>
                  <wp:docPr id="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5300" cy="13677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04" w:type="dxa"/>
            <w:shd w:val="clear" w:color="auto" w:fill="auto"/>
          </w:tcPr>
          <w:p w:rsidR="005F66B6" w:rsidRDefault="005F66B6" w:rsidP="00F54543">
            <w:pPr>
              <w:tabs>
                <w:tab w:val="left" w:pos="851"/>
              </w:tabs>
              <w:ind w:firstLine="567"/>
              <w:jc w:val="center"/>
            </w:pPr>
          </w:p>
        </w:tc>
      </w:tr>
    </w:tbl>
    <w:p w:rsidR="005F66B6" w:rsidRDefault="005F66B6" w:rsidP="005F66B6">
      <w:pPr>
        <w:tabs>
          <w:tab w:val="left" w:pos="851"/>
        </w:tabs>
        <w:ind w:firstLine="567"/>
        <w:rPr>
          <w:b/>
          <w:szCs w:val="28"/>
        </w:rPr>
      </w:pPr>
    </w:p>
    <w:p w:rsidR="005F66B6" w:rsidRDefault="005F66B6" w:rsidP="005F66B6">
      <w:pPr>
        <w:tabs>
          <w:tab w:val="left" w:pos="851"/>
        </w:tabs>
        <w:ind w:firstLine="567"/>
        <w:jc w:val="center"/>
        <w:rPr>
          <w:b/>
          <w:szCs w:val="28"/>
        </w:rPr>
      </w:pPr>
      <w:r>
        <w:rPr>
          <w:b/>
          <w:szCs w:val="28"/>
        </w:rPr>
        <w:t>Отдел Юго-Восточного образовательного округа Кировской области</w:t>
      </w:r>
    </w:p>
    <w:p w:rsidR="005F66B6" w:rsidRDefault="005F66B6" w:rsidP="005F66B6">
      <w:pPr>
        <w:tabs>
          <w:tab w:val="left" w:pos="851"/>
        </w:tabs>
        <w:ind w:firstLine="567"/>
        <w:jc w:val="center"/>
        <w:rPr>
          <w:b/>
          <w:szCs w:val="28"/>
        </w:rPr>
      </w:pPr>
      <w:r>
        <w:rPr>
          <w:b/>
          <w:szCs w:val="28"/>
        </w:rPr>
        <w:t xml:space="preserve">Общественный совет по образованию при отделе Юго-Восточного </w:t>
      </w:r>
    </w:p>
    <w:p w:rsidR="005F66B6" w:rsidRDefault="005F66B6" w:rsidP="005F66B6">
      <w:pPr>
        <w:tabs>
          <w:tab w:val="left" w:pos="851"/>
        </w:tabs>
        <w:ind w:firstLine="567"/>
        <w:jc w:val="center"/>
        <w:rPr>
          <w:b/>
          <w:szCs w:val="28"/>
        </w:rPr>
      </w:pPr>
      <w:r>
        <w:rPr>
          <w:b/>
          <w:szCs w:val="28"/>
        </w:rPr>
        <w:t>образовательного округа министерства образования Кировской области</w:t>
      </w:r>
    </w:p>
    <w:p w:rsidR="005F66B6" w:rsidRDefault="005F66B6" w:rsidP="005F66B6">
      <w:pPr>
        <w:tabs>
          <w:tab w:val="left" w:pos="851"/>
        </w:tabs>
        <w:ind w:firstLine="567"/>
        <w:jc w:val="center"/>
        <w:rPr>
          <w:b/>
          <w:szCs w:val="28"/>
        </w:rPr>
      </w:pPr>
      <w:r>
        <w:rPr>
          <w:b/>
          <w:szCs w:val="28"/>
        </w:rPr>
        <w:t>Управление образования Вятскополянского района Кировской области</w:t>
      </w:r>
    </w:p>
    <w:p w:rsidR="005F66B6" w:rsidRDefault="005F66B6" w:rsidP="005F66B6">
      <w:pPr>
        <w:tabs>
          <w:tab w:val="left" w:pos="851"/>
        </w:tabs>
        <w:ind w:firstLine="567"/>
        <w:jc w:val="center"/>
        <w:rPr>
          <w:b/>
          <w:szCs w:val="28"/>
        </w:rPr>
      </w:pPr>
      <w:r>
        <w:rPr>
          <w:b/>
          <w:szCs w:val="28"/>
        </w:rPr>
        <w:t>Муниципальное казённое образовательное учреждение</w:t>
      </w:r>
    </w:p>
    <w:p w:rsidR="005F66B6" w:rsidRDefault="005F66B6" w:rsidP="005F66B6">
      <w:pPr>
        <w:tabs>
          <w:tab w:val="left" w:pos="851"/>
        </w:tabs>
        <w:ind w:firstLine="567"/>
        <w:jc w:val="center"/>
        <w:rPr>
          <w:b/>
          <w:szCs w:val="28"/>
        </w:rPr>
      </w:pPr>
      <w:r>
        <w:rPr>
          <w:b/>
          <w:szCs w:val="28"/>
        </w:rPr>
        <w:t xml:space="preserve">дополнительного образования </w:t>
      </w:r>
    </w:p>
    <w:p w:rsidR="005F66B6" w:rsidRDefault="005F66B6" w:rsidP="005F66B6">
      <w:pPr>
        <w:tabs>
          <w:tab w:val="left" w:pos="851"/>
        </w:tabs>
        <w:ind w:firstLine="567"/>
        <w:jc w:val="center"/>
        <w:rPr>
          <w:b/>
          <w:szCs w:val="28"/>
        </w:rPr>
      </w:pPr>
      <w:r>
        <w:rPr>
          <w:b/>
          <w:szCs w:val="28"/>
        </w:rPr>
        <w:t>Центр развития «Поколение»</w:t>
      </w:r>
    </w:p>
    <w:p w:rsidR="005F66B6" w:rsidRDefault="005F66B6" w:rsidP="005F66B6">
      <w:pPr>
        <w:tabs>
          <w:tab w:val="left" w:pos="851"/>
        </w:tabs>
        <w:ind w:firstLine="567"/>
        <w:rPr>
          <w:b/>
          <w:szCs w:val="28"/>
        </w:rPr>
      </w:pPr>
    </w:p>
    <w:p w:rsidR="005F66B6" w:rsidRDefault="005F66B6" w:rsidP="005F66B6">
      <w:pPr>
        <w:tabs>
          <w:tab w:val="left" w:pos="851"/>
        </w:tabs>
        <w:ind w:firstLine="567"/>
        <w:jc w:val="center"/>
        <w:rPr>
          <w:b/>
          <w:szCs w:val="28"/>
        </w:rPr>
      </w:pPr>
      <w:r>
        <w:rPr>
          <w:b/>
          <w:szCs w:val="28"/>
        </w:rPr>
        <w:t xml:space="preserve"> ПОЛОЖЕНИЕ</w:t>
      </w:r>
    </w:p>
    <w:p w:rsidR="005F66B6" w:rsidRDefault="005F66B6" w:rsidP="005F66B6">
      <w:pPr>
        <w:tabs>
          <w:tab w:val="left" w:pos="851"/>
        </w:tabs>
        <w:ind w:firstLine="567"/>
        <w:jc w:val="center"/>
        <w:rPr>
          <w:b/>
          <w:szCs w:val="28"/>
        </w:rPr>
      </w:pPr>
      <w:r>
        <w:rPr>
          <w:b/>
          <w:szCs w:val="28"/>
          <w:lang w:val="en-US"/>
        </w:rPr>
        <w:t>X</w:t>
      </w:r>
      <w:r>
        <w:rPr>
          <w:b/>
          <w:szCs w:val="28"/>
        </w:rPr>
        <w:t xml:space="preserve"> межрегиональн</w:t>
      </w:r>
      <w:r w:rsidR="008569EC">
        <w:rPr>
          <w:b/>
          <w:szCs w:val="28"/>
        </w:rPr>
        <w:t>ого</w:t>
      </w:r>
      <w:r>
        <w:rPr>
          <w:b/>
          <w:szCs w:val="28"/>
        </w:rPr>
        <w:t xml:space="preserve"> выставке-конкурсе декоративно-прикладного творчества </w:t>
      </w:r>
    </w:p>
    <w:p w:rsidR="005F66B6" w:rsidRDefault="005F66B6" w:rsidP="005F66B6">
      <w:pPr>
        <w:tabs>
          <w:tab w:val="left" w:pos="851"/>
        </w:tabs>
        <w:ind w:firstLine="567"/>
        <w:jc w:val="center"/>
        <w:rPr>
          <w:szCs w:val="28"/>
        </w:rPr>
      </w:pPr>
      <w:r>
        <w:rPr>
          <w:b/>
          <w:szCs w:val="28"/>
        </w:rPr>
        <w:t>учащихся и педагогов «Вятский самородок».</w:t>
      </w:r>
    </w:p>
    <w:p w:rsidR="005F66B6" w:rsidRDefault="005F66B6" w:rsidP="005F66B6">
      <w:pPr>
        <w:tabs>
          <w:tab w:val="left" w:pos="851"/>
        </w:tabs>
        <w:ind w:firstLine="567"/>
        <w:rPr>
          <w:szCs w:val="28"/>
        </w:rPr>
      </w:pPr>
    </w:p>
    <w:p w:rsidR="005F66B6" w:rsidRDefault="005F66B6" w:rsidP="005F66B6">
      <w:pPr>
        <w:numPr>
          <w:ilvl w:val="0"/>
          <w:numId w:val="10"/>
        </w:numPr>
        <w:tabs>
          <w:tab w:val="clear" w:pos="0"/>
          <w:tab w:val="left" w:pos="284"/>
        </w:tabs>
        <w:ind w:left="0" w:firstLine="0"/>
        <w:jc w:val="center"/>
        <w:rPr>
          <w:b/>
          <w:szCs w:val="28"/>
        </w:rPr>
      </w:pPr>
      <w:r>
        <w:rPr>
          <w:b/>
          <w:szCs w:val="28"/>
        </w:rPr>
        <w:t>ОБЩИЕ ПОЛОЖЕНИЯ</w:t>
      </w:r>
    </w:p>
    <w:p w:rsidR="005F66B6" w:rsidRDefault="005F66B6" w:rsidP="005F66B6">
      <w:pPr>
        <w:tabs>
          <w:tab w:val="left" w:pos="851"/>
        </w:tabs>
        <w:ind w:firstLine="567"/>
        <w:jc w:val="both"/>
        <w:rPr>
          <w:szCs w:val="28"/>
        </w:rPr>
      </w:pPr>
      <w:r>
        <w:rPr>
          <w:szCs w:val="28"/>
        </w:rPr>
        <w:t>1.1. Муниципальное казённое образовательное учреждение дополнительного образования Центр развития «Поколение» Вятскополянского района Кировской области, при содействии отдела Юго-Восточного образовательного округа, управления образования администрации Вятскополянского района организует для учреждений всех типов ежегодную выставку-конкурс "Вятский самородок" (далее Конкурс).</w:t>
      </w:r>
    </w:p>
    <w:p w:rsidR="005F66B6" w:rsidRPr="00874555" w:rsidRDefault="005F66B6" w:rsidP="005F66B6">
      <w:pPr>
        <w:tabs>
          <w:tab w:val="left" w:pos="851"/>
        </w:tabs>
        <w:ind w:firstLine="567"/>
        <w:jc w:val="both"/>
        <w:rPr>
          <w:szCs w:val="28"/>
        </w:rPr>
      </w:pPr>
      <w:r>
        <w:rPr>
          <w:szCs w:val="28"/>
        </w:rPr>
        <w:t>1.2.</w:t>
      </w:r>
      <w:r w:rsidRPr="00874555">
        <w:t xml:space="preserve"> Настоящее Положение определяет общий порядок организации и проведения Конкурса, регламентирует вопросы, возникающие при его проведении.</w:t>
      </w:r>
    </w:p>
    <w:p w:rsidR="005F66B6" w:rsidRDefault="005F66B6" w:rsidP="005F66B6">
      <w:pPr>
        <w:tabs>
          <w:tab w:val="left" w:pos="851"/>
        </w:tabs>
        <w:ind w:firstLine="567"/>
        <w:jc w:val="both"/>
        <w:rPr>
          <w:szCs w:val="28"/>
        </w:rPr>
      </w:pPr>
    </w:p>
    <w:p w:rsidR="005F66B6" w:rsidRPr="00D7002A" w:rsidRDefault="005F66B6" w:rsidP="005F66B6">
      <w:pPr>
        <w:numPr>
          <w:ilvl w:val="0"/>
          <w:numId w:val="10"/>
        </w:numPr>
        <w:tabs>
          <w:tab w:val="clear" w:pos="0"/>
          <w:tab w:val="left" w:pos="851"/>
        </w:tabs>
        <w:ind w:left="0" w:firstLine="567"/>
        <w:jc w:val="center"/>
        <w:rPr>
          <w:b/>
          <w:szCs w:val="28"/>
        </w:rPr>
      </w:pPr>
      <w:r w:rsidRPr="00D7002A">
        <w:rPr>
          <w:b/>
          <w:szCs w:val="28"/>
        </w:rPr>
        <w:t>ЦЕЛЬ ЗАДАЧИ:</w:t>
      </w:r>
    </w:p>
    <w:p w:rsidR="005F66B6" w:rsidRDefault="005F66B6" w:rsidP="005F66B6">
      <w:pPr>
        <w:tabs>
          <w:tab w:val="left" w:pos="851"/>
        </w:tabs>
        <w:ind w:left="360" w:firstLine="567"/>
        <w:jc w:val="both"/>
        <w:rPr>
          <w:b/>
          <w:szCs w:val="28"/>
        </w:rPr>
      </w:pPr>
      <w:r>
        <w:rPr>
          <w:b/>
          <w:szCs w:val="28"/>
        </w:rPr>
        <w:t>2.1.Цель:</w:t>
      </w:r>
      <w:r>
        <w:rPr>
          <w:szCs w:val="28"/>
        </w:rPr>
        <w:t xml:space="preserve"> Развитие системы дополнительного образования детей, повышение роли искусства в духовно-нравственном, нравственно – эстетическом и культурном  воспитании учащихся через декоративно прикладное творчество.</w:t>
      </w:r>
    </w:p>
    <w:p w:rsidR="005F66B6" w:rsidRDefault="005F66B6" w:rsidP="005F66B6">
      <w:pPr>
        <w:tabs>
          <w:tab w:val="left" w:pos="851"/>
        </w:tabs>
        <w:ind w:left="360" w:firstLine="567"/>
        <w:rPr>
          <w:szCs w:val="28"/>
        </w:rPr>
      </w:pPr>
      <w:r>
        <w:rPr>
          <w:b/>
          <w:szCs w:val="28"/>
        </w:rPr>
        <w:t>2.2.Задачи:</w:t>
      </w:r>
    </w:p>
    <w:p w:rsidR="005F66B6" w:rsidRDefault="005F66B6" w:rsidP="005F66B6">
      <w:pPr>
        <w:numPr>
          <w:ilvl w:val="0"/>
          <w:numId w:val="3"/>
        </w:numPr>
        <w:tabs>
          <w:tab w:val="left" w:pos="851"/>
        </w:tabs>
        <w:ind w:firstLine="567"/>
        <w:jc w:val="both"/>
        <w:rPr>
          <w:szCs w:val="28"/>
        </w:rPr>
      </w:pPr>
      <w:r>
        <w:rPr>
          <w:szCs w:val="28"/>
        </w:rPr>
        <w:t>Поддержать талантливых детей в области декоративно-прикладного творчества Вятского края и близлежащих регионов;</w:t>
      </w:r>
    </w:p>
    <w:p w:rsidR="005F66B6" w:rsidRDefault="005F66B6" w:rsidP="005F66B6">
      <w:pPr>
        <w:numPr>
          <w:ilvl w:val="0"/>
          <w:numId w:val="3"/>
        </w:numPr>
        <w:tabs>
          <w:tab w:val="left" w:pos="851"/>
        </w:tabs>
        <w:ind w:firstLine="567"/>
        <w:jc w:val="both"/>
        <w:rPr>
          <w:szCs w:val="28"/>
        </w:rPr>
      </w:pPr>
      <w:r>
        <w:rPr>
          <w:szCs w:val="28"/>
        </w:rPr>
        <w:t>Пропагандировать достижения учащихся в области декоративно-прикладного творчества;</w:t>
      </w:r>
    </w:p>
    <w:p w:rsidR="005F66B6" w:rsidRDefault="005F66B6" w:rsidP="005F66B6">
      <w:pPr>
        <w:numPr>
          <w:ilvl w:val="0"/>
          <w:numId w:val="3"/>
        </w:numPr>
        <w:tabs>
          <w:tab w:val="left" w:pos="851"/>
        </w:tabs>
        <w:ind w:firstLine="567"/>
        <w:jc w:val="both"/>
        <w:rPr>
          <w:b/>
          <w:szCs w:val="28"/>
        </w:rPr>
      </w:pPr>
      <w:r>
        <w:rPr>
          <w:szCs w:val="28"/>
        </w:rPr>
        <w:t>Изучить и распространить положительный опыт работы педагогов и руководителей кружков, детских коллективов, занимающихся творчеством детей.</w:t>
      </w:r>
    </w:p>
    <w:p w:rsidR="005F66B6" w:rsidRDefault="005F66B6" w:rsidP="005F66B6">
      <w:pPr>
        <w:tabs>
          <w:tab w:val="left" w:pos="851"/>
        </w:tabs>
        <w:ind w:left="360" w:firstLine="567"/>
        <w:jc w:val="both"/>
        <w:rPr>
          <w:b/>
          <w:szCs w:val="28"/>
        </w:rPr>
      </w:pPr>
    </w:p>
    <w:p w:rsidR="005F66B6" w:rsidRDefault="005F66B6" w:rsidP="005F66B6">
      <w:pPr>
        <w:tabs>
          <w:tab w:val="left" w:pos="851"/>
        </w:tabs>
        <w:ind w:left="360" w:firstLine="567"/>
        <w:jc w:val="center"/>
        <w:rPr>
          <w:b/>
          <w:szCs w:val="28"/>
        </w:rPr>
      </w:pPr>
    </w:p>
    <w:p w:rsidR="005F66B6" w:rsidRDefault="005F66B6" w:rsidP="005F66B6">
      <w:pPr>
        <w:tabs>
          <w:tab w:val="left" w:pos="851"/>
        </w:tabs>
        <w:ind w:left="360" w:firstLine="567"/>
        <w:jc w:val="center"/>
        <w:rPr>
          <w:b/>
          <w:szCs w:val="28"/>
        </w:rPr>
      </w:pPr>
    </w:p>
    <w:p w:rsidR="005F66B6" w:rsidRDefault="005F66B6" w:rsidP="005F66B6">
      <w:pPr>
        <w:tabs>
          <w:tab w:val="left" w:pos="851"/>
        </w:tabs>
        <w:ind w:left="360" w:firstLine="567"/>
        <w:jc w:val="center"/>
        <w:rPr>
          <w:b/>
          <w:szCs w:val="28"/>
        </w:rPr>
      </w:pPr>
      <w:r>
        <w:rPr>
          <w:b/>
          <w:szCs w:val="28"/>
          <w:lang w:val="en-US"/>
        </w:rPr>
        <w:t>III</w:t>
      </w:r>
      <w:r>
        <w:rPr>
          <w:b/>
          <w:szCs w:val="28"/>
        </w:rPr>
        <w:t>. ОРГАНИЗАЦИЯ И ПРОВЕДЕНИЕ ВЫСТАВКИ-КОНКУРСА</w:t>
      </w:r>
    </w:p>
    <w:p w:rsidR="005F66B6" w:rsidRDefault="005F66B6" w:rsidP="005F66B6">
      <w:pPr>
        <w:tabs>
          <w:tab w:val="left" w:pos="851"/>
        </w:tabs>
        <w:ind w:firstLine="567"/>
        <w:jc w:val="both"/>
        <w:rPr>
          <w:szCs w:val="28"/>
        </w:rPr>
      </w:pPr>
      <w:r w:rsidRPr="00D7002A">
        <w:rPr>
          <w:szCs w:val="28"/>
        </w:rPr>
        <w:t>3</w:t>
      </w:r>
      <w:r>
        <w:rPr>
          <w:szCs w:val="28"/>
        </w:rPr>
        <w:t xml:space="preserve">.1. Организаторами выставки являются МКОУ </w:t>
      </w:r>
      <w:proofErr w:type="gramStart"/>
      <w:r>
        <w:rPr>
          <w:szCs w:val="28"/>
        </w:rPr>
        <w:t>ДО</w:t>
      </w:r>
      <w:proofErr w:type="gramEnd"/>
      <w:r>
        <w:rPr>
          <w:szCs w:val="28"/>
        </w:rPr>
        <w:t xml:space="preserve"> </w:t>
      </w:r>
      <w:proofErr w:type="gramStart"/>
      <w:r>
        <w:rPr>
          <w:szCs w:val="28"/>
        </w:rPr>
        <w:t>Центр</w:t>
      </w:r>
      <w:proofErr w:type="gramEnd"/>
      <w:r>
        <w:rPr>
          <w:szCs w:val="28"/>
        </w:rPr>
        <w:t xml:space="preserve"> развития «Поколение»  Вятскополянского района Кировской области.</w:t>
      </w:r>
    </w:p>
    <w:p w:rsidR="005F66B6" w:rsidRDefault="005F66B6" w:rsidP="005F66B6">
      <w:pPr>
        <w:tabs>
          <w:tab w:val="left" w:pos="851"/>
        </w:tabs>
        <w:ind w:firstLine="567"/>
        <w:rPr>
          <w:szCs w:val="28"/>
        </w:rPr>
      </w:pPr>
      <w:r>
        <w:rPr>
          <w:szCs w:val="28"/>
          <w:lang w:val="en-US"/>
        </w:rPr>
        <w:t>3</w:t>
      </w:r>
      <w:r>
        <w:rPr>
          <w:szCs w:val="28"/>
        </w:rPr>
        <w:t xml:space="preserve">.2. Выставка проводится в 2 этапа: </w:t>
      </w:r>
    </w:p>
    <w:p w:rsidR="005F66B6" w:rsidRDefault="005F66B6" w:rsidP="005F66B6">
      <w:pPr>
        <w:numPr>
          <w:ilvl w:val="0"/>
          <w:numId w:val="7"/>
        </w:numPr>
        <w:tabs>
          <w:tab w:val="left" w:pos="851"/>
          <w:tab w:val="left" w:pos="1701"/>
        </w:tabs>
        <w:ind w:left="0" w:firstLine="567"/>
        <w:rPr>
          <w:szCs w:val="28"/>
        </w:rPr>
      </w:pPr>
      <w:r>
        <w:rPr>
          <w:szCs w:val="28"/>
        </w:rPr>
        <w:t>1-й этап – февраль 2022 г. – школьный;</w:t>
      </w:r>
    </w:p>
    <w:p w:rsidR="005F66B6" w:rsidRPr="00070C48" w:rsidRDefault="005F66B6" w:rsidP="005F66B6">
      <w:pPr>
        <w:numPr>
          <w:ilvl w:val="0"/>
          <w:numId w:val="7"/>
        </w:numPr>
        <w:tabs>
          <w:tab w:val="left" w:pos="851"/>
          <w:tab w:val="left" w:pos="1701"/>
        </w:tabs>
        <w:ind w:left="0" w:firstLine="567"/>
        <w:rPr>
          <w:szCs w:val="28"/>
        </w:rPr>
      </w:pPr>
      <w:r>
        <w:rPr>
          <w:szCs w:val="28"/>
        </w:rPr>
        <w:t>2-й этап – март 2022г. – межрегиональный.</w:t>
      </w:r>
    </w:p>
    <w:p w:rsidR="005F66B6" w:rsidRPr="00D7002A" w:rsidRDefault="005F66B6" w:rsidP="005F66B6">
      <w:pPr>
        <w:tabs>
          <w:tab w:val="left" w:pos="851"/>
        </w:tabs>
        <w:ind w:firstLine="567"/>
        <w:rPr>
          <w:szCs w:val="28"/>
        </w:rPr>
      </w:pPr>
      <w:r w:rsidRPr="00D7002A">
        <w:rPr>
          <w:szCs w:val="28"/>
        </w:rPr>
        <w:t xml:space="preserve">3.3. Межрегиональный  этап выставки-конкурса проводится с </w:t>
      </w:r>
      <w:r>
        <w:rPr>
          <w:szCs w:val="28"/>
        </w:rPr>
        <w:t>4</w:t>
      </w:r>
      <w:r w:rsidRPr="00D7002A">
        <w:rPr>
          <w:szCs w:val="28"/>
        </w:rPr>
        <w:t xml:space="preserve"> марта  по  31 марта 202</w:t>
      </w:r>
      <w:r>
        <w:rPr>
          <w:szCs w:val="28"/>
        </w:rPr>
        <w:t>2</w:t>
      </w:r>
      <w:r w:rsidRPr="00D7002A">
        <w:rPr>
          <w:szCs w:val="28"/>
        </w:rPr>
        <w:t xml:space="preserve"> г.</w:t>
      </w:r>
    </w:p>
    <w:p w:rsidR="005F66B6" w:rsidRDefault="005F66B6" w:rsidP="005F66B6">
      <w:pPr>
        <w:numPr>
          <w:ilvl w:val="0"/>
          <w:numId w:val="8"/>
        </w:numPr>
        <w:tabs>
          <w:tab w:val="left" w:pos="851"/>
          <w:tab w:val="left" w:pos="1701"/>
        </w:tabs>
        <w:ind w:left="851" w:firstLine="567"/>
        <w:rPr>
          <w:szCs w:val="28"/>
        </w:rPr>
      </w:pPr>
      <w:r>
        <w:rPr>
          <w:szCs w:val="28"/>
        </w:rPr>
        <w:t xml:space="preserve">4 марта 2022 г. – открытие выставки-конкурса. </w:t>
      </w:r>
    </w:p>
    <w:p w:rsidR="005F66B6" w:rsidRDefault="005F66B6" w:rsidP="005F66B6">
      <w:pPr>
        <w:numPr>
          <w:ilvl w:val="0"/>
          <w:numId w:val="8"/>
        </w:numPr>
        <w:tabs>
          <w:tab w:val="left" w:pos="851"/>
          <w:tab w:val="left" w:pos="1701"/>
          <w:tab w:val="left" w:pos="1985"/>
        </w:tabs>
        <w:ind w:left="851" w:firstLine="567"/>
        <w:rPr>
          <w:szCs w:val="28"/>
        </w:rPr>
      </w:pPr>
      <w:r>
        <w:rPr>
          <w:szCs w:val="28"/>
        </w:rPr>
        <w:t xml:space="preserve">С 4 марта по 31 марта 2022 г.  – работа выставки-конкурса «Вятский самородок» в МКОУ ДО ЦР «Поколение» Вятскополянского района Кировской области, г. Сосновка, ул. Комсомольская д.1. </w:t>
      </w:r>
    </w:p>
    <w:p w:rsidR="005F66B6" w:rsidRDefault="005F66B6" w:rsidP="005F66B6">
      <w:pPr>
        <w:tabs>
          <w:tab w:val="left" w:pos="851"/>
          <w:tab w:val="left" w:pos="1701"/>
          <w:tab w:val="left" w:pos="1985"/>
        </w:tabs>
        <w:ind w:firstLine="567"/>
        <w:rPr>
          <w:szCs w:val="28"/>
        </w:rPr>
      </w:pPr>
      <w:r>
        <w:rPr>
          <w:szCs w:val="28"/>
        </w:rPr>
        <w:t>С материалами выставки можно познакомится в группе</w:t>
      </w:r>
      <w:proofErr w:type="gramStart"/>
      <w:r>
        <w:rPr>
          <w:szCs w:val="28"/>
        </w:rPr>
        <w:t xml:space="preserve"> В</w:t>
      </w:r>
      <w:proofErr w:type="gramEnd"/>
      <w:r>
        <w:rPr>
          <w:szCs w:val="28"/>
        </w:rPr>
        <w:t xml:space="preserve"> Контакте Центра развития «Поколение» по адресу: </w:t>
      </w:r>
      <w:hyperlink r:id="rId6" w:history="1">
        <w:r w:rsidRPr="002125EF">
          <w:rPr>
            <w:rStyle w:val="a5"/>
            <w:szCs w:val="28"/>
          </w:rPr>
          <w:t>https://vk.com/club174960170</w:t>
        </w:r>
      </w:hyperlink>
      <w:r>
        <w:rPr>
          <w:szCs w:val="28"/>
        </w:rPr>
        <w:t xml:space="preserve"> </w:t>
      </w:r>
    </w:p>
    <w:p w:rsidR="005F66B6" w:rsidRDefault="005F66B6" w:rsidP="00334FDA">
      <w:pPr>
        <w:tabs>
          <w:tab w:val="left" w:pos="851"/>
          <w:tab w:val="left" w:pos="1701"/>
          <w:tab w:val="left" w:pos="1985"/>
        </w:tabs>
        <w:ind w:firstLine="567"/>
        <w:rPr>
          <w:szCs w:val="28"/>
        </w:rPr>
      </w:pPr>
      <w:r w:rsidRPr="00FD1B3F">
        <w:rPr>
          <w:szCs w:val="28"/>
        </w:rPr>
        <w:t xml:space="preserve">3.4. </w:t>
      </w:r>
      <w:r w:rsidR="0053578B">
        <w:rPr>
          <w:szCs w:val="28"/>
        </w:rPr>
        <w:t xml:space="preserve">. Формат мероприятия будет определен позже, опираясь на последнее постановление </w:t>
      </w:r>
      <w:proofErr w:type="spellStart"/>
      <w:r w:rsidR="0053578B">
        <w:rPr>
          <w:szCs w:val="28"/>
        </w:rPr>
        <w:t>Роспотребнадзора</w:t>
      </w:r>
      <w:proofErr w:type="spellEnd"/>
      <w:r w:rsidR="0053578B">
        <w:rPr>
          <w:szCs w:val="28"/>
        </w:rPr>
        <w:t xml:space="preserve">  и в связи с эпидемиологической обстановкой в районе.</w:t>
      </w:r>
      <w:r>
        <w:rPr>
          <w:szCs w:val="28"/>
        </w:rPr>
        <w:t xml:space="preserve"> </w:t>
      </w:r>
    </w:p>
    <w:p w:rsidR="00343CB1" w:rsidRDefault="00343CB1" w:rsidP="00334FDA">
      <w:pPr>
        <w:tabs>
          <w:tab w:val="left" w:pos="851"/>
          <w:tab w:val="left" w:pos="1701"/>
          <w:tab w:val="left" w:pos="1985"/>
        </w:tabs>
        <w:ind w:firstLine="567"/>
        <w:rPr>
          <w:szCs w:val="28"/>
        </w:rPr>
      </w:pPr>
      <w:r>
        <w:rPr>
          <w:szCs w:val="28"/>
        </w:rPr>
        <w:t>3.5</w:t>
      </w:r>
      <w:r w:rsidR="0053578B" w:rsidRPr="0053578B">
        <w:rPr>
          <w:szCs w:val="28"/>
        </w:rPr>
        <w:t xml:space="preserve"> </w:t>
      </w:r>
      <w:r w:rsidR="0053578B">
        <w:rPr>
          <w:szCs w:val="28"/>
        </w:rPr>
        <w:t xml:space="preserve">Заявки и работы на участие в конкурсе принимаются </w:t>
      </w:r>
      <w:r w:rsidR="0053578B">
        <w:rPr>
          <w:b/>
          <w:szCs w:val="28"/>
        </w:rPr>
        <w:t>до 01марта  2022 года.</w:t>
      </w:r>
      <w:r w:rsidR="0053578B">
        <w:rPr>
          <w:szCs w:val="28"/>
        </w:rPr>
        <w:t xml:space="preserve"> Заявки оформляются в соответствии с Приложением </w:t>
      </w:r>
      <w:r w:rsidR="0053578B" w:rsidRPr="002F013B">
        <w:rPr>
          <w:szCs w:val="28"/>
        </w:rPr>
        <w:t>1, работы принимаются в соответствии с описью в заявке.</w:t>
      </w:r>
    </w:p>
    <w:p w:rsidR="0053578B" w:rsidRDefault="0053578B" w:rsidP="0053578B">
      <w:pPr>
        <w:numPr>
          <w:ilvl w:val="0"/>
          <w:numId w:val="5"/>
        </w:numPr>
        <w:tabs>
          <w:tab w:val="left" w:pos="851"/>
          <w:tab w:val="left" w:pos="1701"/>
        </w:tabs>
        <w:ind w:left="851" w:firstLine="567"/>
        <w:jc w:val="both"/>
        <w:rPr>
          <w:szCs w:val="28"/>
        </w:rPr>
      </w:pPr>
      <w:r>
        <w:rPr>
          <w:szCs w:val="28"/>
        </w:rPr>
        <w:t>Желающим принять участие в номинации «Ярмарка педагогических идей» необходимо прислать Текст выступления и видеоролик не позднее 1 марта 2022 года. Регламент видеоролика не более 10 минут</w:t>
      </w:r>
    </w:p>
    <w:p w:rsidR="0053578B" w:rsidRPr="0053578B" w:rsidRDefault="0053578B" w:rsidP="0053578B">
      <w:pPr>
        <w:numPr>
          <w:ilvl w:val="0"/>
          <w:numId w:val="5"/>
        </w:numPr>
        <w:tabs>
          <w:tab w:val="left" w:pos="851"/>
          <w:tab w:val="left" w:pos="1701"/>
        </w:tabs>
        <w:ind w:left="851" w:firstLine="567"/>
        <w:jc w:val="both"/>
        <w:rPr>
          <w:b/>
          <w:szCs w:val="28"/>
        </w:rPr>
      </w:pPr>
      <w:r>
        <w:rPr>
          <w:szCs w:val="28"/>
        </w:rPr>
        <w:t xml:space="preserve">Желающим показать мастер-класс необходимо выслать Технологическую  карту и презентацию не позднее 1 марта 2022 г. </w:t>
      </w:r>
      <w:r w:rsidRPr="0053578B">
        <w:rPr>
          <w:b/>
          <w:szCs w:val="28"/>
        </w:rPr>
        <w:t xml:space="preserve">В номинации принимаются </w:t>
      </w:r>
      <w:r w:rsidR="007E6299">
        <w:rPr>
          <w:b/>
          <w:szCs w:val="28"/>
        </w:rPr>
        <w:t>работы от одного автора.</w:t>
      </w:r>
    </w:p>
    <w:p w:rsidR="0053578B" w:rsidRDefault="0053578B" w:rsidP="0053578B">
      <w:pPr>
        <w:numPr>
          <w:ilvl w:val="0"/>
          <w:numId w:val="5"/>
        </w:numPr>
        <w:tabs>
          <w:tab w:val="left" w:pos="851"/>
          <w:tab w:val="left" w:pos="1701"/>
        </w:tabs>
        <w:ind w:left="851" w:firstLine="567"/>
        <w:jc w:val="both"/>
        <w:rPr>
          <w:szCs w:val="28"/>
        </w:rPr>
      </w:pPr>
      <w:r>
        <w:rPr>
          <w:szCs w:val="28"/>
        </w:rPr>
        <w:t>Желающие принять участие в номинации «Детские творческие проекты», необходимо прислать сам творческий проект, презентацию к проекту, видео выступления воспитанника и фотографии изделия. Регламент 5-7 минут.</w:t>
      </w:r>
    </w:p>
    <w:p w:rsidR="0053578B" w:rsidRDefault="0053578B" w:rsidP="0053578B">
      <w:pPr>
        <w:tabs>
          <w:tab w:val="left" w:pos="851"/>
          <w:tab w:val="left" w:pos="1701"/>
        </w:tabs>
        <w:ind w:left="1418" w:firstLine="567"/>
        <w:jc w:val="both"/>
        <w:rPr>
          <w:szCs w:val="28"/>
        </w:rPr>
      </w:pPr>
    </w:p>
    <w:p w:rsidR="005F66B6" w:rsidRDefault="005F66B6" w:rsidP="005F66B6">
      <w:pPr>
        <w:tabs>
          <w:tab w:val="left" w:pos="851"/>
        </w:tabs>
        <w:ind w:firstLine="567"/>
        <w:jc w:val="both"/>
        <w:rPr>
          <w:szCs w:val="28"/>
        </w:rPr>
      </w:pPr>
    </w:p>
    <w:p w:rsidR="005F66B6" w:rsidRPr="00D7002A" w:rsidRDefault="005F66B6" w:rsidP="005F66B6">
      <w:pPr>
        <w:tabs>
          <w:tab w:val="left" w:pos="851"/>
        </w:tabs>
        <w:ind w:firstLine="567"/>
        <w:jc w:val="both"/>
        <w:rPr>
          <w:szCs w:val="28"/>
        </w:rPr>
      </w:pPr>
      <w:r w:rsidRPr="00D7002A">
        <w:rPr>
          <w:szCs w:val="28"/>
        </w:rPr>
        <w:t>3.</w:t>
      </w:r>
      <w:r w:rsidR="00343CB1">
        <w:rPr>
          <w:szCs w:val="28"/>
        </w:rPr>
        <w:t>6</w:t>
      </w:r>
      <w:r w:rsidRPr="00D7002A">
        <w:rPr>
          <w:szCs w:val="28"/>
        </w:rPr>
        <w:t>.Для организации и проведения выставки создается оргкомитет и жюри:</w:t>
      </w:r>
    </w:p>
    <w:p w:rsidR="005F66B6" w:rsidRDefault="005F66B6" w:rsidP="005F66B6">
      <w:pPr>
        <w:tabs>
          <w:tab w:val="left" w:pos="851"/>
        </w:tabs>
        <w:ind w:firstLine="567"/>
        <w:jc w:val="center"/>
        <w:rPr>
          <w:szCs w:val="28"/>
        </w:rPr>
      </w:pPr>
      <w:r>
        <w:rPr>
          <w:szCs w:val="28"/>
        </w:rPr>
        <w:t>Состав оргкомитета:</w:t>
      </w:r>
    </w:p>
    <w:p w:rsidR="005F66B6" w:rsidRDefault="005F66B6" w:rsidP="005F66B6">
      <w:pPr>
        <w:numPr>
          <w:ilvl w:val="0"/>
          <w:numId w:val="6"/>
        </w:numPr>
        <w:tabs>
          <w:tab w:val="left" w:pos="851"/>
          <w:tab w:val="left" w:pos="1560"/>
        </w:tabs>
        <w:ind w:left="1276" w:firstLine="567"/>
        <w:rPr>
          <w:szCs w:val="28"/>
        </w:rPr>
      </w:pPr>
      <w:r>
        <w:rPr>
          <w:szCs w:val="28"/>
        </w:rPr>
        <w:t>Л.Н. Воробьева – директор МКОУ ДО ЦР «Поколение»</w:t>
      </w:r>
    </w:p>
    <w:p w:rsidR="005F66B6" w:rsidRDefault="005F66B6" w:rsidP="005F66B6">
      <w:pPr>
        <w:numPr>
          <w:ilvl w:val="0"/>
          <w:numId w:val="6"/>
        </w:numPr>
        <w:tabs>
          <w:tab w:val="left" w:pos="851"/>
          <w:tab w:val="left" w:pos="1560"/>
        </w:tabs>
        <w:ind w:left="1276" w:firstLine="567"/>
        <w:rPr>
          <w:szCs w:val="28"/>
        </w:rPr>
      </w:pPr>
      <w:r w:rsidRPr="007F1EAB">
        <w:rPr>
          <w:szCs w:val="28"/>
        </w:rPr>
        <w:t xml:space="preserve">С. В. Кочуева </w:t>
      </w:r>
      <w:r>
        <w:rPr>
          <w:szCs w:val="28"/>
        </w:rPr>
        <w:t>–</w:t>
      </w:r>
      <w:r w:rsidRPr="007F1EAB">
        <w:rPr>
          <w:szCs w:val="28"/>
        </w:rPr>
        <w:t xml:space="preserve"> </w:t>
      </w:r>
      <w:r>
        <w:rPr>
          <w:szCs w:val="28"/>
        </w:rPr>
        <w:t>организатор выставки, методист МКОУ ДО ЦР «Поколение»</w:t>
      </w:r>
    </w:p>
    <w:p w:rsidR="005F66B6" w:rsidRPr="007F1EAB" w:rsidRDefault="005F66B6" w:rsidP="005F66B6">
      <w:pPr>
        <w:numPr>
          <w:ilvl w:val="0"/>
          <w:numId w:val="6"/>
        </w:numPr>
        <w:tabs>
          <w:tab w:val="left" w:pos="851"/>
          <w:tab w:val="left" w:pos="1560"/>
        </w:tabs>
        <w:ind w:left="1276" w:firstLine="567"/>
        <w:rPr>
          <w:szCs w:val="28"/>
        </w:rPr>
      </w:pPr>
      <w:r>
        <w:rPr>
          <w:szCs w:val="28"/>
        </w:rPr>
        <w:t>И.В. Чернышева – зам директора МКОУ ДО ЦР «Поколение»</w:t>
      </w:r>
    </w:p>
    <w:p w:rsidR="005F66B6" w:rsidRDefault="005F66B6" w:rsidP="005F66B6">
      <w:pPr>
        <w:numPr>
          <w:ilvl w:val="0"/>
          <w:numId w:val="6"/>
        </w:numPr>
        <w:tabs>
          <w:tab w:val="left" w:pos="851"/>
          <w:tab w:val="left" w:pos="1560"/>
        </w:tabs>
        <w:ind w:left="1276" w:firstLine="567"/>
        <w:rPr>
          <w:szCs w:val="28"/>
        </w:rPr>
      </w:pPr>
      <w:r>
        <w:rPr>
          <w:szCs w:val="28"/>
        </w:rPr>
        <w:t>К. М. Рахматуллина –  заведующий хозяйством</w:t>
      </w:r>
    </w:p>
    <w:p w:rsidR="005F66B6" w:rsidRDefault="005F66B6" w:rsidP="005F66B6">
      <w:pPr>
        <w:tabs>
          <w:tab w:val="left" w:pos="851"/>
          <w:tab w:val="left" w:pos="1560"/>
        </w:tabs>
        <w:ind w:firstLine="567"/>
        <w:rPr>
          <w:szCs w:val="28"/>
        </w:rPr>
      </w:pPr>
    </w:p>
    <w:p w:rsidR="005F66B6" w:rsidRPr="00D7002A" w:rsidRDefault="005F66B6" w:rsidP="005F66B6">
      <w:pPr>
        <w:tabs>
          <w:tab w:val="left" w:pos="851"/>
          <w:tab w:val="left" w:pos="1418"/>
        </w:tabs>
        <w:ind w:left="360" w:firstLine="567"/>
        <w:jc w:val="center"/>
        <w:rPr>
          <w:b/>
          <w:szCs w:val="28"/>
        </w:rPr>
      </w:pPr>
      <w:r>
        <w:rPr>
          <w:szCs w:val="28"/>
        </w:rPr>
        <w:t>Состав жюри:</w:t>
      </w:r>
    </w:p>
    <w:p w:rsidR="005F66B6" w:rsidRDefault="005F66B6" w:rsidP="005F66B6">
      <w:pPr>
        <w:numPr>
          <w:ilvl w:val="0"/>
          <w:numId w:val="14"/>
        </w:numPr>
        <w:tabs>
          <w:tab w:val="clear" w:pos="720"/>
          <w:tab w:val="left" w:pos="851"/>
        </w:tabs>
        <w:ind w:left="1843" w:firstLine="0"/>
        <w:rPr>
          <w:szCs w:val="28"/>
        </w:rPr>
      </w:pPr>
      <w:r w:rsidRPr="007F1EAB">
        <w:rPr>
          <w:szCs w:val="28"/>
        </w:rPr>
        <w:t xml:space="preserve">С. В. Кочуева </w:t>
      </w:r>
      <w:r>
        <w:rPr>
          <w:szCs w:val="28"/>
        </w:rPr>
        <w:t>– методист МКОУ ДО ЦР «Поколение»,</w:t>
      </w:r>
      <w:r w:rsidRPr="00C53246">
        <w:rPr>
          <w:szCs w:val="28"/>
        </w:rPr>
        <w:t xml:space="preserve"> </w:t>
      </w:r>
      <w:r>
        <w:rPr>
          <w:szCs w:val="28"/>
        </w:rPr>
        <w:t>Вятскополянского района</w:t>
      </w:r>
    </w:p>
    <w:p w:rsidR="005F66B6" w:rsidRDefault="005F66B6" w:rsidP="005F66B6">
      <w:pPr>
        <w:numPr>
          <w:ilvl w:val="0"/>
          <w:numId w:val="14"/>
        </w:numPr>
        <w:tabs>
          <w:tab w:val="clear" w:pos="720"/>
          <w:tab w:val="left" w:pos="851"/>
        </w:tabs>
        <w:ind w:left="1843" w:firstLine="0"/>
        <w:rPr>
          <w:szCs w:val="28"/>
        </w:rPr>
      </w:pPr>
      <w:r>
        <w:rPr>
          <w:szCs w:val="28"/>
        </w:rPr>
        <w:t>И.В. Чернышева – зам директора МКОУ ДО ЦР «Поколение», Вятскополянского района</w:t>
      </w:r>
    </w:p>
    <w:p w:rsidR="005F66B6" w:rsidRDefault="005F66B6" w:rsidP="005F66B6">
      <w:pPr>
        <w:numPr>
          <w:ilvl w:val="0"/>
          <w:numId w:val="14"/>
        </w:numPr>
        <w:tabs>
          <w:tab w:val="clear" w:pos="720"/>
          <w:tab w:val="left" w:pos="851"/>
        </w:tabs>
        <w:ind w:left="1843" w:firstLine="0"/>
        <w:rPr>
          <w:szCs w:val="28"/>
        </w:rPr>
      </w:pPr>
      <w:r>
        <w:rPr>
          <w:szCs w:val="28"/>
        </w:rPr>
        <w:t xml:space="preserve">М.Г. </w:t>
      </w:r>
      <w:proofErr w:type="spellStart"/>
      <w:r>
        <w:rPr>
          <w:szCs w:val="28"/>
        </w:rPr>
        <w:t>Галимуллина</w:t>
      </w:r>
      <w:proofErr w:type="spellEnd"/>
      <w:r>
        <w:rPr>
          <w:szCs w:val="28"/>
        </w:rPr>
        <w:t xml:space="preserve">   - победитель прошлого года, учитель ГБОУ Маскаринская школа-интернат для детей с ОВЗ» Кукморского района республики Татарстан</w:t>
      </w:r>
    </w:p>
    <w:p w:rsidR="005559C6" w:rsidRPr="005559C6" w:rsidRDefault="0032719F" w:rsidP="005559C6">
      <w:pPr>
        <w:numPr>
          <w:ilvl w:val="0"/>
          <w:numId w:val="14"/>
        </w:numPr>
        <w:tabs>
          <w:tab w:val="clear" w:pos="720"/>
          <w:tab w:val="left" w:pos="851"/>
        </w:tabs>
        <w:ind w:left="1843" w:firstLine="0"/>
        <w:rPr>
          <w:szCs w:val="28"/>
        </w:rPr>
      </w:pPr>
      <w:r w:rsidRPr="005559C6">
        <w:rPr>
          <w:szCs w:val="28"/>
        </w:rPr>
        <w:t>Лон</w:t>
      </w:r>
      <w:r w:rsidR="00A52FA7" w:rsidRPr="005559C6">
        <w:rPr>
          <w:szCs w:val="28"/>
        </w:rPr>
        <w:t>шакова А.Н.</w:t>
      </w:r>
      <w:r w:rsidR="005F66B6" w:rsidRPr="005559C6">
        <w:rPr>
          <w:szCs w:val="28"/>
        </w:rPr>
        <w:t xml:space="preserve"> – победитель конкурса прошлого года, </w:t>
      </w:r>
      <w:r w:rsidR="00A52FA7" w:rsidRPr="005559C6">
        <w:rPr>
          <w:rFonts w:ascii="Georgia" w:hAnsi="Georgia"/>
        </w:rPr>
        <w:t>КОГОБУ ШОВЗ г. Сосновка Вятскополянского района</w:t>
      </w:r>
    </w:p>
    <w:p w:rsidR="005F66B6" w:rsidRDefault="005F66B6" w:rsidP="005559C6">
      <w:pPr>
        <w:numPr>
          <w:ilvl w:val="0"/>
          <w:numId w:val="14"/>
        </w:numPr>
        <w:tabs>
          <w:tab w:val="clear" w:pos="720"/>
          <w:tab w:val="left" w:pos="851"/>
        </w:tabs>
        <w:ind w:left="1843" w:firstLine="0"/>
        <w:rPr>
          <w:szCs w:val="28"/>
        </w:rPr>
      </w:pPr>
      <w:r w:rsidRPr="005559C6">
        <w:rPr>
          <w:szCs w:val="28"/>
        </w:rPr>
        <w:t xml:space="preserve">С.В. Копытова – педагог дополнительного образования МКОУ гимназия </w:t>
      </w:r>
      <w:proofErr w:type="gramStart"/>
      <w:r w:rsidRPr="005559C6">
        <w:rPr>
          <w:szCs w:val="28"/>
        </w:rPr>
        <w:t>г</w:t>
      </w:r>
      <w:proofErr w:type="gramEnd"/>
      <w:r w:rsidRPr="005559C6">
        <w:rPr>
          <w:szCs w:val="28"/>
        </w:rPr>
        <w:t>. Сосновка, Вятскополянского района</w:t>
      </w:r>
    </w:p>
    <w:p w:rsidR="00343CB1" w:rsidRPr="005F0B18" w:rsidRDefault="00343CB1" w:rsidP="00343CB1">
      <w:pPr>
        <w:tabs>
          <w:tab w:val="left" w:pos="851"/>
        </w:tabs>
        <w:ind w:firstLine="709"/>
        <w:rPr>
          <w:b/>
          <w:szCs w:val="28"/>
        </w:rPr>
      </w:pPr>
      <w:r w:rsidRPr="005F0B18">
        <w:rPr>
          <w:b/>
          <w:szCs w:val="28"/>
        </w:rPr>
        <w:t>3.6</w:t>
      </w:r>
      <w:r w:rsidR="005F0B18" w:rsidRPr="005F0B18">
        <w:rPr>
          <w:b/>
          <w:szCs w:val="28"/>
        </w:rPr>
        <w:t>. Контактное лицо конкурса Кочуева Светлана Владимировна  тел 8(982)380-06-54</w:t>
      </w:r>
    </w:p>
    <w:p w:rsidR="005F66B6" w:rsidRDefault="005F66B6" w:rsidP="005F66B6">
      <w:pPr>
        <w:tabs>
          <w:tab w:val="left" w:pos="851"/>
        </w:tabs>
        <w:ind w:left="1843"/>
        <w:jc w:val="center"/>
        <w:rPr>
          <w:b/>
          <w:szCs w:val="28"/>
        </w:rPr>
      </w:pPr>
    </w:p>
    <w:p w:rsidR="0053578B" w:rsidRDefault="0053578B" w:rsidP="005F66B6">
      <w:pPr>
        <w:tabs>
          <w:tab w:val="left" w:pos="851"/>
        </w:tabs>
        <w:ind w:left="1843"/>
        <w:jc w:val="center"/>
        <w:rPr>
          <w:b/>
          <w:szCs w:val="28"/>
        </w:rPr>
      </w:pPr>
    </w:p>
    <w:p w:rsidR="005F66B6" w:rsidRDefault="005F66B6" w:rsidP="005F66B6">
      <w:pPr>
        <w:tabs>
          <w:tab w:val="left" w:pos="851"/>
        </w:tabs>
        <w:ind w:firstLine="567"/>
        <w:jc w:val="center"/>
        <w:rPr>
          <w:b/>
          <w:szCs w:val="28"/>
        </w:rPr>
      </w:pPr>
      <w:r>
        <w:rPr>
          <w:b/>
          <w:szCs w:val="28"/>
          <w:lang w:val="en-US"/>
        </w:rPr>
        <w:t>IV</w:t>
      </w:r>
      <w:r>
        <w:rPr>
          <w:b/>
          <w:szCs w:val="28"/>
        </w:rPr>
        <w:t>.</w:t>
      </w:r>
      <w:r>
        <w:rPr>
          <w:szCs w:val="28"/>
        </w:rPr>
        <w:t xml:space="preserve"> </w:t>
      </w:r>
      <w:r>
        <w:rPr>
          <w:b/>
          <w:szCs w:val="28"/>
        </w:rPr>
        <w:t>УЧАСТНИКИ ВЫСТАВКИ-КОНКУРСА</w:t>
      </w:r>
    </w:p>
    <w:p w:rsidR="005F66B6" w:rsidRDefault="005F66B6" w:rsidP="005F66B6">
      <w:pPr>
        <w:tabs>
          <w:tab w:val="left" w:pos="851"/>
        </w:tabs>
        <w:ind w:firstLine="567"/>
        <w:jc w:val="both"/>
        <w:rPr>
          <w:szCs w:val="28"/>
        </w:rPr>
      </w:pPr>
      <w:r>
        <w:rPr>
          <w:szCs w:val="28"/>
        </w:rPr>
        <w:t xml:space="preserve">   </w:t>
      </w:r>
      <w:r w:rsidRPr="00D7002A">
        <w:rPr>
          <w:szCs w:val="28"/>
        </w:rPr>
        <w:t>4</w:t>
      </w:r>
      <w:r>
        <w:rPr>
          <w:szCs w:val="28"/>
        </w:rPr>
        <w:t xml:space="preserve">.1. Участниками конкурса могут  быть воспитанники  школ, учреждений дополнительного образования </w:t>
      </w:r>
      <w:r>
        <w:rPr>
          <w:b/>
          <w:szCs w:val="28"/>
        </w:rPr>
        <w:t>(8-18 лет),</w:t>
      </w:r>
      <w:r>
        <w:rPr>
          <w:szCs w:val="28"/>
        </w:rPr>
        <w:t xml:space="preserve"> педагоги всех типов образовательных учреждений.</w:t>
      </w:r>
    </w:p>
    <w:p w:rsidR="005F66B6" w:rsidRDefault="005F66B6" w:rsidP="005F66B6">
      <w:pPr>
        <w:tabs>
          <w:tab w:val="left" w:pos="851"/>
        </w:tabs>
        <w:ind w:firstLine="567"/>
        <w:rPr>
          <w:szCs w:val="28"/>
        </w:rPr>
      </w:pPr>
      <w:r>
        <w:rPr>
          <w:szCs w:val="28"/>
        </w:rPr>
        <w:t xml:space="preserve">   </w:t>
      </w:r>
      <w:r w:rsidRPr="00D7002A">
        <w:rPr>
          <w:szCs w:val="28"/>
        </w:rPr>
        <w:t>4</w:t>
      </w:r>
      <w:r>
        <w:rPr>
          <w:szCs w:val="28"/>
        </w:rPr>
        <w:t>.2. Экспозиции выставки-конкурса формируются по следующим номинациям:</w:t>
      </w:r>
    </w:p>
    <w:p w:rsidR="005F66B6" w:rsidRDefault="005F66B6" w:rsidP="005F66B6">
      <w:pPr>
        <w:numPr>
          <w:ilvl w:val="0"/>
          <w:numId w:val="11"/>
        </w:numPr>
        <w:tabs>
          <w:tab w:val="left" w:pos="1701"/>
        </w:tabs>
        <w:ind w:firstLine="567"/>
        <w:rPr>
          <w:szCs w:val="28"/>
        </w:rPr>
      </w:pPr>
      <w:r>
        <w:rPr>
          <w:szCs w:val="28"/>
        </w:rPr>
        <w:t>Авторская работа;</w:t>
      </w:r>
    </w:p>
    <w:p w:rsidR="005F66B6" w:rsidRDefault="005F66B6" w:rsidP="005F66B6">
      <w:pPr>
        <w:numPr>
          <w:ilvl w:val="0"/>
          <w:numId w:val="11"/>
        </w:numPr>
        <w:tabs>
          <w:tab w:val="left" w:pos="1701"/>
        </w:tabs>
        <w:ind w:firstLine="567"/>
        <w:rPr>
          <w:szCs w:val="28"/>
        </w:rPr>
      </w:pPr>
      <w:r>
        <w:rPr>
          <w:szCs w:val="28"/>
        </w:rPr>
        <w:t>Изделия из бумаги;</w:t>
      </w:r>
    </w:p>
    <w:p w:rsidR="005F66B6" w:rsidRDefault="005F66B6" w:rsidP="005F66B6">
      <w:pPr>
        <w:numPr>
          <w:ilvl w:val="0"/>
          <w:numId w:val="11"/>
        </w:numPr>
        <w:tabs>
          <w:tab w:val="left" w:pos="1701"/>
        </w:tabs>
        <w:ind w:firstLine="567"/>
        <w:rPr>
          <w:szCs w:val="28"/>
        </w:rPr>
      </w:pPr>
      <w:r>
        <w:rPr>
          <w:szCs w:val="28"/>
        </w:rPr>
        <w:t>Изделия из природного материала;</w:t>
      </w:r>
    </w:p>
    <w:p w:rsidR="005F66B6" w:rsidRDefault="005F66B6" w:rsidP="005F66B6">
      <w:pPr>
        <w:numPr>
          <w:ilvl w:val="0"/>
          <w:numId w:val="11"/>
        </w:numPr>
        <w:tabs>
          <w:tab w:val="left" w:pos="1701"/>
        </w:tabs>
        <w:ind w:firstLine="567"/>
        <w:rPr>
          <w:szCs w:val="28"/>
        </w:rPr>
      </w:pPr>
      <w:r>
        <w:rPr>
          <w:szCs w:val="28"/>
        </w:rPr>
        <w:t>Рукотворная кукла;</w:t>
      </w:r>
    </w:p>
    <w:p w:rsidR="005F66B6" w:rsidRDefault="005F66B6" w:rsidP="005F66B6">
      <w:pPr>
        <w:numPr>
          <w:ilvl w:val="0"/>
          <w:numId w:val="11"/>
        </w:numPr>
        <w:tabs>
          <w:tab w:val="left" w:pos="1701"/>
        </w:tabs>
        <w:ind w:firstLine="567"/>
        <w:rPr>
          <w:szCs w:val="28"/>
        </w:rPr>
      </w:pPr>
      <w:proofErr w:type="gramStart"/>
      <w:r>
        <w:rPr>
          <w:szCs w:val="28"/>
        </w:rPr>
        <w:t xml:space="preserve">Ручное творчество (вышивка, вязание, макраме, лоскутное шитье, ткачество, кружевоплетение, </w:t>
      </w:r>
      <w:proofErr w:type="spellStart"/>
      <w:r>
        <w:rPr>
          <w:szCs w:val="28"/>
        </w:rPr>
        <w:t>бисероплетение</w:t>
      </w:r>
      <w:proofErr w:type="spellEnd"/>
      <w:r>
        <w:rPr>
          <w:szCs w:val="28"/>
        </w:rPr>
        <w:t xml:space="preserve"> и др.);</w:t>
      </w:r>
      <w:proofErr w:type="gramEnd"/>
    </w:p>
    <w:p w:rsidR="005F66B6" w:rsidRDefault="005F66B6" w:rsidP="005F66B6">
      <w:pPr>
        <w:numPr>
          <w:ilvl w:val="0"/>
          <w:numId w:val="11"/>
        </w:numPr>
        <w:tabs>
          <w:tab w:val="left" w:pos="1701"/>
        </w:tabs>
        <w:ind w:firstLine="567"/>
        <w:rPr>
          <w:szCs w:val="28"/>
        </w:rPr>
      </w:pPr>
      <w:r>
        <w:rPr>
          <w:szCs w:val="28"/>
        </w:rPr>
        <w:t>Художественная роспись, художественная лепка;</w:t>
      </w:r>
    </w:p>
    <w:p w:rsidR="005F66B6" w:rsidRDefault="005F66B6" w:rsidP="005F66B6">
      <w:pPr>
        <w:numPr>
          <w:ilvl w:val="0"/>
          <w:numId w:val="11"/>
        </w:numPr>
        <w:tabs>
          <w:tab w:val="left" w:pos="1701"/>
        </w:tabs>
        <w:ind w:firstLine="567"/>
        <w:rPr>
          <w:szCs w:val="28"/>
        </w:rPr>
      </w:pPr>
      <w:proofErr w:type="gramStart"/>
      <w:r>
        <w:rPr>
          <w:szCs w:val="28"/>
        </w:rPr>
        <w:t>Экологический</w:t>
      </w:r>
      <w:proofErr w:type="gramEnd"/>
      <w:r>
        <w:rPr>
          <w:szCs w:val="28"/>
        </w:rPr>
        <w:t xml:space="preserve"> креатив (поделки из бросового материала).</w:t>
      </w:r>
    </w:p>
    <w:p w:rsidR="005F66B6" w:rsidRDefault="005F66B6" w:rsidP="005F66B6">
      <w:pPr>
        <w:numPr>
          <w:ilvl w:val="0"/>
          <w:numId w:val="11"/>
        </w:numPr>
        <w:tabs>
          <w:tab w:val="left" w:pos="1701"/>
        </w:tabs>
        <w:ind w:firstLine="567"/>
        <w:rPr>
          <w:szCs w:val="28"/>
        </w:rPr>
      </w:pPr>
      <w:r>
        <w:rPr>
          <w:szCs w:val="28"/>
        </w:rPr>
        <w:t>Презентация детского творческого проекта (Приложение 4)</w:t>
      </w:r>
    </w:p>
    <w:p w:rsidR="005F66B6" w:rsidRDefault="005F66B6" w:rsidP="005F66B6">
      <w:pPr>
        <w:numPr>
          <w:ilvl w:val="0"/>
          <w:numId w:val="11"/>
        </w:numPr>
        <w:tabs>
          <w:tab w:val="left" w:pos="1701"/>
        </w:tabs>
        <w:ind w:firstLine="567"/>
        <w:rPr>
          <w:szCs w:val="28"/>
        </w:rPr>
      </w:pPr>
      <w:r>
        <w:rPr>
          <w:szCs w:val="28"/>
        </w:rPr>
        <w:t>«Ярмарка педагогических идей».</w:t>
      </w:r>
    </w:p>
    <w:p w:rsidR="005F66B6" w:rsidRDefault="005F66B6" w:rsidP="005F66B6">
      <w:pPr>
        <w:numPr>
          <w:ilvl w:val="0"/>
          <w:numId w:val="11"/>
        </w:numPr>
        <w:tabs>
          <w:tab w:val="left" w:pos="1701"/>
        </w:tabs>
        <w:ind w:firstLine="567"/>
        <w:rPr>
          <w:szCs w:val="28"/>
        </w:rPr>
      </w:pPr>
      <w:r>
        <w:rPr>
          <w:szCs w:val="28"/>
        </w:rPr>
        <w:t xml:space="preserve">Мастер-классы </w:t>
      </w:r>
    </w:p>
    <w:p w:rsidR="00334FDA" w:rsidRDefault="00334FDA" w:rsidP="005F66B6">
      <w:pPr>
        <w:tabs>
          <w:tab w:val="left" w:pos="851"/>
        </w:tabs>
        <w:ind w:firstLine="567"/>
        <w:jc w:val="center"/>
        <w:rPr>
          <w:szCs w:val="28"/>
        </w:rPr>
      </w:pPr>
    </w:p>
    <w:p w:rsidR="005F66B6" w:rsidRDefault="005F66B6" w:rsidP="005F66B6">
      <w:pPr>
        <w:tabs>
          <w:tab w:val="left" w:pos="851"/>
        </w:tabs>
        <w:ind w:firstLine="567"/>
        <w:jc w:val="center"/>
        <w:rPr>
          <w:b/>
          <w:szCs w:val="28"/>
        </w:rPr>
      </w:pPr>
      <w:r>
        <w:rPr>
          <w:b/>
          <w:szCs w:val="28"/>
          <w:lang w:val="en-US"/>
        </w:rPr>
        <w:t>V</w:t>
      </w:r>
      <w:r>
        <w:rPr>
          <w:b/>
          <w:szCs w:val="28"/>
        </w:rPr>
        <w:t xml:space="preserve">.ТРЕБОВАНИЯ К </w:t>
      </w:r>
      <w:r w:rsidR="00334FDA">
        <w:rPr>
          <w:b/>
          <w:szCs w:val="28"/>
        </w:rPr>
        <w:t>РАБОТАМ</w:t>
      </w:r>
    </w:p>
    <w:p w:rsidR="005F66B6" w:rsidRDefault="005F66B6" w:rsidP="005F66B6">
      <w:pPr>
        <w:tabs>
          <w:tab w:val="left" w:pos="851"/>
        </w:tabs>
        <w:ind w:firstLine="567"/>
        <w:jc w:val="center"/>
        <w:rPr>
          <w:b/>
          <w:szCs w:val="28"/>
        </w:rPr>
      </w:pPr>
    </w:p>
    <w:p w:rsidR="005F66B6" w:rsidRDefault="005F66B6" w:rsidP="005F66B6">
      <w:pPr>
        <w:tabs>
          <w:tab w:val="left" w:pos="851"/>
        </w:tabs>
        <w:ind w:firstLine="567"/>
        <w:jc w:val="both"/>
        <w:rPr>
          <w:szCs w:val="28"/>
        </w:rPr>
      </w:pPr>
      <w:r w:rsidRPr="00D7002A">
        <w:rPr>
          <w:szCs w:val="28"/>
        </w:rPr>
        <w:t>5</w:t>
      </w:r>
      <w:r>
        <w:rPr>
          <w:szCs w:val="28"/>
        </w:rPr>
        <w:t>.1. Представленные работы должны соответствовать высокому художественному уровню, быть новыми по форме и содержанию, отвечать эстетическим требованиям.</w:t>
      </w:r>
    </w:p>
    <w:p w:rsidR="005F66B6" w:rsidRPr="00FB1446" w:rsidRDefault="005F66B6" w:rsidP="005F66B6">
      <w:pPr>
        <w:tabs>
          <w:tab w:val="left" w:pos="851"/>
        </w:tabs>
        <w:ind w:firstLine="567"/>
        <w:jc w:val="both"/>
        <w:rPr>
          <w:szCs w:val="28"/>
        </w:rPr>
      </w:pPr>
      <w:r w:rsidRPr="00D7002A">
        <w:rPr>
          <w:szCs w:val="28"/>
        </w:rPr>
        <w:t>5</w:t>
      </w:r>
      <w:r>
        <w:rPr>
          <w:szCs w:val="28"/>
        </w:rPr>
        <w:t xml:space="preserve">.2. Работы, представленные на выставку от каждого учреждения или участника, принимаются только при </w:t>
      </w:r>
      <w:r>
        <w:rPr>
          <w:b/>
          <w:szCs w:val="28"/>
        </w:rPr>
        <w:t>наличии каталога</w:t>
      </w:r>
      <w:r>
        <w:rPr>
          <w:szCs w:val="28"/>
        </w:rPr>
        <w:t xml:space="preserve"> предлагаемых работ </w:t>
      </w:r>
      <w:r>
        <w:rPr>
          <w:b/>
          <w:szCs w:val="28"/>
        </w:rPr>
        <w:t>(Приложение 1), двух паспорту</w:t>
      </w:r>
      <w:r>
        <w:rPr>
          <w:szCs w:val="28"/>
        </w:rPr>
        <w:t xml:space="preserve"> (этикеток) на каждый экспонат, которые изготовлены на белом альбомном листе размером 9 </w:t>
      </w:r>
      <w:proofErr w:type="spellStart"/>
      <w:r>
        <w:rPr>
          <w:szCs w:val="28"/>
        </w:rPr>
        <w:t>х</w:t>
      </w:r>
      <w:proofErr w:type="spellEnd"/>
      <w:r>
        <w:rPr>
          <w:szCs w:val="28"/>
        </w:rPr>
        <w:t xml:space="preserve"> 9 см, где в горизонтальном положении, построчно, представлены сведения каталога </w:t>
      </w:r>
      <w:r>
        <w:rPr>
          <w:b/>
          <w:szCs w:val="28"/>
        </w:rPr>
        <w:t xml:space="preserve">(Приложение 3). </w:t>
      </w:r>
      <w:r w:rsidRPr="00FB1446">
        <w:rPr>
          <w:b/>
          <w:szCs w:val="28"/>
        </w:rPr>
        <w:t>Обращаем внимание, что на бирках должна быть прописана номинация и возраст (а не класс) детей!</w:t>
      </w:r>
    </w:p>
    <w:p w:rsidR="005F66B6" w:rsidRDefault="005F66B6" w:rsidP="005F66B6">
      <w:pPr>
        <w:tabs>
          <w:tab w:val="left" w:pos="480"/>
          <w:tab w:val="left" w:pos="851"/>
        </w:tabs>
        <w:ind w:firstLine="567"/>
        <w:jc w:val="both"/>
        <w:rPr>
          <w:szCs w:val="28"/>
        </w:rPr>
      </w:pPr>
      <w:r>
        <w:rPr>
          <w:szCs w:val="28"/>
        </w:rPr>
        <w:t>Оформление паспорту (этикеток) должно быть выполнено машинописным текстом.</w:t>
      </w:r>
    </w:p>
    <w:p w:rsidR="005F66B6" w:rsidRDefault="005F66B6" w:rsidP="005F66B6">
      <w:pPr>
        <w:tabs>
          <w:tab w:val="left" w:pos="480"/>
          <w:tab w:val="left" w:pos="851"/>
        </w:tabs>
        <w:ind w:firstLine="567"/>
        <w:jc w:val="both"/>
        <w:rPr>
          <w:szCs w:val="28"/>
        </w:rPr>
      </w:pPr>
      <w:r>
        <w:rPr>
          <w:szCs w:val="28"/>
        </w:rPr>
        <w:t xml:space="preserve">Одним паспорту (этикеткой) необходимо снабдить работу с обратной стороны в правом нижнем углу; другой паспорту (этикетка) прилагается. </w:t>
      </w:r>
    </w:p>
    <w:p w:rsidR="005F66B6" w:rsidRDefault="005F66B6" w:rsidP="005F66B6">
      <w:pPr>
        <w:numPr>
          <w:ilvl w:val="0"/>
          <w:numId w:val="12"/>
        </w:numPr>
        <w:ind w:left="851" w:firstLine="0"/>
        <w:jc w:val="both"/>
        <w:rPr>
          <w:szCs w:val="28"/>
        </w:rPr>
      </w:pPr>
      <w:r>
        <w:rPr>
          <w:szCs w:val="28"/>
        </w:rPr>
        <w:t>Заявка заверяется подписью, печатью руководителя учреждения.</w:t>
      </w:r>
    </w:p>
    <w:p w:rsidR="005F66B6" w:rsidRDefault="005F66B6" w:rsidP="005F66B6">
      <w:pPr>
        <w:numPr>
          <w:ilvl w:val="0"/>
          <w:numId w:val="12"/>
        </w:numPr>
        <w:ind w:left="851" w:firstLine="0"/>
        <w:jc w:val="both"/>
        <w:rPr>
          <w:szCs w:val="28"/>
        </w:rPr>
      </w:pPr>
      <w:r>
        <w:rPr>
          <w:szCs w:val="28"/>
        </w:rPr>
        <w:t>Поделки должны быть аккуратно сложены и упакованы в коробки. После завершения выставки все работы возвращаются авторам в течение  недели.</w:t>
      </w:r>
    </w:p>
    <w:p w:rsidR="005F66B6" w:rsidRPr="007E6299" w:rsidRDefault="005F66B6" w:rsidP="005F66B6">
      <w:pPr>
        <w:ind w:firstLine="567"/>
        <w:jc w:val="both"/>
        <w:rPr>
          <w:b/>
          <w:sz w:val="32"/>
          <w:szCs w:val="28"/>
          <w:u w:val="single"/>
        </w:rPr>
      </w:pPr>
      <w:r w:rsidRPr="007E6299">
        <w:rPr>
          <w:b/>
          <w:sz w:val="32"/>
          <w:szCs w:val="28"/>
          <w:u w:val="single"/>
        </w:rPr>
        <w:t>5.3. От каждого учреждения принимается не более 2 работ в каждой номинации и не более 1 работы от педагогов в каждой номинации.</w:t>
      </w:r>
    </w:p>
    <w:p w:rsidR="003B5EB5" w:rsidRPr="007E6299" w:rsidRDefault="003B5EB5" w:rsidP="005F66B6">
      <w:pPr>
        <w:tabs>
          <w:tab w:val="left" w:pos="851"/>
        </w:tabs>
        <w:ind w:left="360" w:firstLine="567"/>
        <w:jc w:val="center"/>
        <w:rPr>
          <w:b/>
          <w:sz w:val="44"/>
          <w:szCs w:val="28"/>
        </w:rPr>
      </w:pPr>
    </w:p>
    <w:p w:rsidR="005F66B6" w:rsidRDefault="005F66B6" w:rsidP="005F66B6">
      <w:pPr>
        <w:tabs>
          <w:tab w:val="left" w:pos="851"/>
        </w:tabs>
        <w:ind w:left="360" w:firstLine="567"/>
        <w:jc w:val="center"/>
        <w:rPr>
          <w:b/>
          <w:szCs w:val="28"/>
        </w:rPr>
      </w:pPr>
      <w:r>
        <w:rPr>
          <w:b/>
          <w:szCs w:val="28"/>
          <w:lang w:val="en-US"/>
        </w:rPr>
        <w:t>VI</w:t>
      </w:r>
      <w:r>
        <w:rPr>
          <w:b/>
          <w:szCs w:val="28"/>
        </w:rPr>
        <w:t>. ПОДВЕДЕНИЕ ИТОГОВ ВЫСТАВКИ И НАГРАЖДЕНИЕ</w:t>
      </w:r>
    </w:p>
    <w:p w:rsidR="005F66B6" w:rsidRDefault="005F66B6" w:rsidP="007E6299">
      <w:pPr>
        <w:tabs>
          <w:tab w:val="left" w:pos="851"/>
        </w:tabs>
        <w:ind w:firstLine="567"/>
        <w:rPr>
          <w:szCs w:val="28"/>
        </w:rPr>
      </w:pPr>
      <w:r>
        <w:rPr>
          <w:szCs w:val="28"/>
        </w:rPr>
        <w:t xml:space="preserve">   6.1. Жюри выявляет победителей  среди воспитанников в следующих возрастных группах:8-10 лет</w:t>
      </w:r>
    </w:p>
    <w:p w:rsidR="005F66B6" w:rsidRDefault="005F66B6" w:rsidP="005F66B6">
      <w:pPr>
        <w:numPr>
          <w:ilvl w:val="0"/>
          <w:numId w:val="2"/>
        </w:numPr>
        <w:tabs>
          <w:tab w:val="left" w:pos="851"/>
        </w:tabs>
        <w:ind w:firstLine="567"/>
        <w:rPr>
          <w:szCs w:val="28"/>
        </w:rPr>
      </w:pPr>
      <w:r>
        <w:rPr>
          <w:szCs w:val="28"/>
        </w:rPr>
        <w:t>11-14 лет;</w:t>
      </w:r>
    </w:p>
    <w:p w:rsidR="005F66B6" w:rsidRDefault="005F66B6" w:rsidP="005F66B6">
      <w:pPr>
        <w:numPr>
          <w:ilvl w:val="0"/>
          <w:numId w:val="2"/>
        </w:numPr>
        <w:tabs>
          <w:tab w:val="left" w:pos="851"/>
        </w:tabs>
        <w:ind w:firstLine="567"/>
        <w:rPr>
          <w:szCs w:val="28"/>
        </w:rPr>
      </w:pPr>
      <w:r>
        <w:rPr>
          <w:szCs w:val="28"/>
        </w:rPr>
        <w:t>15-18 лет;</w:t>
      </w:r>
    </w:p>
    <w:p w:rsidR="005F66B6" w:rsidRDefault="005F66B6" w:rsidP="005F66B6">
      <w:pPr>
        <w:numPr>
          <w:ilvl w:val="0"/>
          <w:numId w:val="2"/>
        </w:numPr>
        <w:tabs>
          <w:tab w:val="left" w:pos="851"/>
        </w:tabs>
        <w:ind w:firstLine="567"/>
        <w:rPr>
          <w:szCs w:val="28"/>
        </w:rPr>
      </w:pPr>
      <w:r>
        <w:rPr>
          <w:szCs w:val="28"/>
        </w:rPr>
        <w:t>педагоги, представившие свои работы;</w:t>
      </w:r>
    </w:p>
    <w:p w:rsidR="005F66B6" w:rsidRDefault="005F66B6" w:rsidP="005F66B6">
      <w:pPr>
        <w:tabs>
          <w:tab w:val="left" w:pos="851"/>
        </w:tabs>
        <w:ind w:firstLine="567"/>
        <w:jc w:val="both"/>
        <w:rPr>
          <w:szCs w:val="28"/>
        </w:rPr>
      </w:pPr>
      <w:r>
        <w:rPr>
          <w:szCs w:val="28"/>
        </w:rPr>
        <w:t>6.2. Победители выставки-конкурса награждаются дипломами отдела Юго-Восточного образовательного округа.</w:t>
      </w:r>
    </w:p>
    <w:p w:rsidR="005F66B6" w:rsidRDefault="005F66B6" w:rsidP="005F66B6">
      <w:pPr>
        <w:tabs>
          <w:tab w:val="left" w:pos="851"/>
        </w:tabs>
        <w:ind w:firstLine="567"/>
        <w:jc w:val="both"/>
        <w:rPr>
          <w:szCs w:val="28"/>
        </w:rPr>
      </w:pPr>
      <w:r>
        <w:rPr>
          <w:szCs w:val="28"/>
        </w:rPr>
        <w:t>6.3. Всем участникам выдаются сертификаты.</w:t>
      </w:r>
    </w:p>
    <w:p w:rsidR="005F66B6" w:rsidRDefault="005F66B6" w:rsidP="005F66B6">
      <w:pPr>
        <w:tabs>
          <w:tab w:val="left" w:pos="851"/>
        </w:tabs>
        <w:ind w:firstLine="567"/>
        <w:jc w:val="both"/>
        <w:rPr>
          <w:szCs w:val="28"/>
        </w:rPr>
      </w:pPr>
      <w:r>
        <w:rPr>
          <w:szCs w:val="28"/>
        </w:rPr>
        <w:t>6.4. Оценка работ проводится по следующим критериям:</w:t>
      </w:r>
    </w:p>
    <w:p w:rsidR="005F66B6" w:rsidRDefault="005F66B6" w:rsidP="005F66B6">
      <w:pPr>
        <w:numPr>
          <w:ilvl w:val="0"/>
          <w:numId w:val="4"/>
        </w:numPr>
        <w:tabs>
          <w:tab w:val="left" w:pos="851"/>
        </w:tabs>
        <w:ind w:firstLine="567"/>
        <w:rPr>
          <w:szCs w:val="28"/>
        </w:rPr>
      </w:pPr>
      <w:r>
        <w:rPr>
          <w:szCs w:val="28"/>
        </w:rPr>
        <w:t>Сложность исполнения;</w:t>
      </w:r>
    </w:p>
    <w:p w:rsidR="005F66B6" w:rsidRDefault="005F66B6" w:rsidP="005F66B6">
      <w:pPr>
        <w:numPr>
          <w:ilvl w:val="0"/>
          <w:numId w:val="4"/>
        </w:numPr>
        <w:tabs>
          <w:tab w:val="left" w:pos="851"/>
        </w:tabs>
        <w:ind w:firstLine="567"/>
        <w:rPr>
          <w:szCs w:val="28"/>
        </w:rPr>
      </w:pPr>
      <w:r>
        <w:rPr>
          <w:szCs w:val="28"/>
        </w:rPr>
        <w:t>Мастерство исполнения;</w:t>
      </w:r>
    </w:p>
    <w:p w:rsidR="005F66B6" w:rsidRDefault="005F66B6" w:rsidP="005F66B6">
      <w:pPr>
        <w:numPr>
          <w:ilvl w:val="0"/>
          <w:numId w:val="4"/>
        </w:numPr>
        <w:tabs>
          <w:tab w:val="left" w:pos="851"/>
        </w:tabs>
        <w:ind w:firstLine="567"/>
        <w:rPr>
          <w:szCs w:val="28"/>
        </w:rPr>
      </w:pPr>
      <w:r>
        <w:rPr>
          <w:szCs w:val="28"/>
        </w:rPr>
        <w:t>Оригинальность;</w:t>
      </w:r>
    </w:p>
    <w:p w:rsidR="0053578B" w:rsidRDefault="0053578B" w:rsidP="005F66B6">
      <w:pPr>
        <w:tabs>
          <w:tab w:val="left" w:pos="851"/>
        </w:tabs>
        <w:ind w:firstLine="567"/>
        <w:jc w:val="center"/>
        <w:rPr>
          <w:b/>
          <w:szCs w:val="28"/>
        </w:rPr>
      </w:pPr>
    </w:p>
    <w:p w:rsidR="005F66B6" w:rsidRDefault="005F66B6" w:rsidP="005F66B6">
      <w:pPr>
        <w:tabs>
          <w:tab w:val="left" w:pos="851"/>
        </w:tabs>
        <w:ind w:firstLine="567"/>
        <w:jc w:val="center"/>
        <w:rPr>
          <w:b/>
          <w:szCs w:val="28"/>
        </w:rPr>
      </w:pPr>
      <w:r>
        <w:rPr>
          <w:b/>
          <w:szCs w:val="28"/>
          <w:lang w:val="en-US"/>
        </w:rPr>
        <w:t>VII</w:t>
      </w:r>
      <w:r>
        <w:rPr>
          <w:b/>
          <w:szCs w:val="28"/>
        </w:rPr>
        <w:t>. Финансирование</w:t>
      </w:r>
    </w:p>
    <w:p w:rsidR="005F66B6" w:rsidRDefault="005F66B6" w:rsidP="005F66B6">
      <w:pPr>
        <w:tabs>
          <w:tab w:val="left" w:pos="851"/>
        </w:tabs>
        <w:ind w:firstLine="567"/>
        <w:jc w:val="both"/>
        <w:rPr>
          <w:szCs w:val="28"/>
        </w:rPr>
      </w:pPr>
      <w:r>
        <w:rPr>
          <w:szCs w:val="28"/>
        </w:rPr>
        <w:t>7.1.Организационные расходы несет МКОУ ДО ЦР «Поколение» Вятскополянского района Кировской области  (открытие выставки-конкурса)</w:t>
      </w:r>
    </w:p>
    <w:p w:rsidR="005F66B6" w:rsidRDefault="005F66B6" w:rsidP="005F66B6">
      <w:pPr>
        <w:tabs>
          <w:tab w:val="left" w:pos="851"/>
        </w:tabs>
        <w:ind w:firstLine="567"/>
        <w:jc w:val="both"/>
        <w:rPr>
          <w:szCs w:val="28"/>
        </w:rPr>
      </w:pPr>
      <w:r>
        <w:rPr>
          <w:szCs w:val="28"/>
        </w:rPr>
        <w:t>7.2. Расходы, связанные с доставкой работ, проезд и командировочные расходы представителей образовательных учреждений – участников выставки осуществляются за счет направляющих организаций.</w:t>
      </w:r>
    </w:p>
    <w:p w:rsidR="005F66B6" w:rsidRDefault="005F66B6" w:rsidP="005F66B6">
      <w:pPr>
        <w:tabs>
          <w:tab w:val="left" w:pos="851"/>
        </w:tabs>
        <w:ind w:firstLine="567"/>
        <w:jc w:val="both"/>
        <w:rPr>
          <w:szCs w:val="28"/>
        </w:rPr>
      </w:pPr>
      <w:r>
        <w:rPr>
          <w:szCs w:val="28"/>
        </w:rPr>
        <w:t xml:space="preserve">7.3. Для участия в выставке-конкурсе предусматривается </w:t>
      </w:r>
      <w:r>
        <w:rPr>
          <w:b/>
          <w:i/>
          <w:szCs w:val="28"/>
        </w:rPr>
        <w:t>организационный взнос в размере 1</w:t>
      </w:r>
      <w:r w:rsidR="003B5EB5">
        <w:rPr>
          <w:b/>
          <w:i/>
          <w:szCs w:val="28"/>
        </w:rPr>
        <w:t>5</w:t>
      </w:r>
      <w:r>
        <w:rPr>
          <w:b/>
          <w:i/>
          <w:szCs w:val="28"/>
        </w:rPr>
        <w:t>0 рублей с</w:t>
      </w:r>
      <w:r>
        <w:rPr>
          <w:b/>
          <w:szCs w:val="28"/>
        </w:rPr>
        <w:t xml:space="preserve"> каждого участника </w:t>
      </w:r>
      <w:r>
        <w:rPr>
          <w:szCs w:val="28"/>
        </w:rPr>
        <w:t xml:space="preserve">(который вносится при сдаче конкурсных работ (фонд будет использован на награждение призеров выставки-конкурса и оформление выставочного зала)). </w:t>
      </w:r>
    </w:p>
    <w:p w:rsidR="005F66B6" w:rsidRDefault="005F66B6" w:rsidP="005F66B6">
      <w:pPr>
        <w:tabs>
          <w:tab w:val="left" w:pos="851"/>
        </w:tabs>
        <w:ind w:firstLine="567"/>
        <w:jc w:val="both"/>
        <w:rPr>
          <w:b/>
          <w:szCs w:val="28"/>
        </w:rPr>
      </w:pPr>
      <w:r>
        <w:rPr>
          <w:szCs w:val="28"/>
        </w:rPr>
        <w:t xml:space="preserve">От организационного взноса освобождаются дети-сироты, дети, оставшиеся без попечения родителей. </w:t>
      </w:r>
    </w:p>
    <w:p w:rsidR="003B5EB5" w:rsidRDefault="003B5EB5" w:rsidP="005F66B6">
      <w:pPr>
        <w:tabs>
          <w:tab w:val="left" w:pos="851"/>
        </w:tabs>
        <w:ind w:firstLine="567"/>
        <w:jc w:val="right"/>
        <w:rPr>
          <w:b/>
          <w:szCs w:val="28"/>
        </w:rPr>
      </w:pPr>
    </w:p>
    <w:p w:rsidR="009E05BD" w:rsidRDefault="009E05BD" w:rsidP="005F66B6">
      <w:pPr>
        <w:tabs>
          <w:tab w:val="left" w:pos="851"/>
        </w:tabs>
        <w:ind w:firstLine="567"/>
        <w:jc w:val="right"/>
        <w:rPr>
          <w:b/>
          <w:szCs w:val="28"/>
        </w:rPr>
      </w:pPr>
    </w:p>
    <w:p w:rsidR="005F66B6" w:rsidRDefault="005F66B6" w:rsidP="005F66B6">
      <w:pPr>
        <w:tabs>
          <w:tab w:val="left" w:pos="851"/>
        </w:tabs>
        <w:ind w:firstLine="567"/>
        <w:jc w:val="right"/>
        <w:rPr>
          <w:b/>
          <w:szCs w:val="28"/>
        </w:rPr>
      </w:pPr>
      <w:r>
        <w:rPr>
          <w:b/>
          <w:szCs w:val="28"/>
        </w:rPr>
        <w:t>Приложение 1</w:t>
      </w:r>
    </w:p>
    <w:p w:rsidR="005F66B6" w:rsidRDefault="005F66B6" w:rsidP="005F66B6">
      <w:pPr>
        <w:tabs>
          <w:tab w:val="left" w:pos="851"/>
        </w:tabs>
        <w:ind w:firstLine="567"/>
        <w:jc w:val="center"/>
        <w:rPr>
          <w:b/>
          <w:szCs w:val="28"/>
        </w:rPr>
      </w:pPr>
      <w:r>
        <w:rPr>
          <w:b/>
          <w:szCs w:val="28"/>
        </w:rPr>
        <w:t>ЗАЯВКА</w:t>
      </w:r>
    </w:p>
    <w:p w:rsidR="005F66B6" w:rsidRDefault="005F66B6" w:rsidP="005F66B6">
      <w:pPr>
        <w:pBdr>
          <w:bottom w:val="single" w:sz="8" w:space="1" w:color="000000"/>
        </w:pBdr>
        <w:tabs>
          <w:tab w:val="left" w:pos="851"/>
        </w:tabs>
        <w:ind w:firstLine="567"/>
        <w:jc w:val="center"/>
        <w:rPr>
          <w:b/>
          <w:szCs w:val="28"/>
        </w:rPr>
      </w:pPr>
      <w:r>
        <w:rPr>
          <w:b/>
          <w:szCs w:val="28"/>
        </w:rPr>
        <w:t>на участие в районной выставке-конкурсе «Вятский самородок»</w:t>
      </w:r>
    </w:p>
    <w:p w:rsidR="005F66B6" w:rsidRDefault="005F66B6" w:rsidP="005F66B6">
      <w:pPr>
        <w:pBdr>
          <w:bottom w:val="single" w:sz="8" w:space="1" w:color="000000"/>
        </w:pBdr>
        <w:tabs>
          <w:tab w:val="left" w:pos="851"/>
        </w:tabs>
        <w:ind w:firstLine="567"/>
        <w:jc w:val="center"/>
        <w:rPr>
          <w:b/>
          <w:szCs w:val="28"/>
        </w:rPr>
      </w:pPr>
    </w:p>
    <w:p w:rsidR="005F66B6" w:rsidRDefault="005F66B6" w:rsidP="005F66B6">
      <w:pPr>
        <w:tabs>
          <w:tab w:val="left" w:pos="851"/>
        </w:tabs>
        <w:ind w:firstLine="567"/>
        <w:jc w:val="center"/>
        <w:rPr>
          <w:b/>
          <w:szCs w:val="28"/>
        </w:rPr>
      </w:pPr>
      <w:r>
        <w:rPr>
          <w:b/>
          <w:sz w:val="16"/>
          <w:szCs w:val="16"/>
        </w:rPr>
        <w:t>название учреждения по Уставу</w:t>
      </w:r>
    </w:p>
    <w:p w:rsidR="005F66B6" w:rsidRDefault="005F66B6" w:rsidP="005F66B6">
      <w:pPr>
        <w:tabs>
          <w:tab w:val="left" w:pos="851"/>
        </w:tabs>
        <w:ind w:firstLine="567"/>
        <w:jc w:val="center"/>
        <w:rPr>
          <w:b/>
          <w:szCs w:val="28"/>
        </w:rPr>
      </w:pPr>
    </w:p>
    <w:p w:rsidR="005F66B6" w:rsidRDefault="005F66B6" w:rsidP="005F66B6">
      <w:pPr>
        <w:tabs>
          <w:tab w:val="left" w:pos="851"/>
        </w:tabs>
        <w:ind w:firstLine="567"/>
        <w:jc w:val="center"/>
        <w:rPr>
          <w:b/>
          <w:szCs w:val="28"/>
        </w:rPr>
      </w:pPr>
      <w:r>
        <w:rPr>
          <w:b/>
          <w:szCs w:val="28"/>
        </w:rPr>
        <w:t xml:space="preserve">КАТАЛОГ РАБОТ </w:t>
      </w:r>
    </w:p>
    <w:p w:rsidR="005F66B6" w:rsidRDefault="005F66B6" w:rsidP="005F66B6">
      <w:pPr>
        <w:tabs>
          <w:tab w:val="left" w:pos="851"/>
        </w:tabs>
        <w:ind w:firstLine="567"/>
        <w:jc w:val="center"/>
        <w:rPr>
          <w:b/>
          <w:szCs w:val="28"/>
        </w:rPr>
      </w:pPr>
    </w:p>
    <w:tbl>
      <w:tblPr>
        <w:tblW w:w="0" w:type="auto"/>
        <w:tblInd w:w="-5" w:type="dxa"/>
        <w:tblLayout w:type="fixed"/>
        <w:tblLook w:val="0000"/>
      </w:tblPr>
      <w:tblGrid>
        <w:gridCol w:w="604"/>
        <w:gridCol w:w="2069"/>
        <w:gridCol w:w="1859"/>
        <w:gridCol w:w="1349"/>
        <w:gridCol w:w="1407"/>
        <w:gridCol w:w="1490"/>
        <w:gridCol w:w="1747"/>
      </w:tblGrid>
      <w:tr w:rsidR="005F66B6" w:rsidTr="00F54543">
        <w:tc>
          <w:tcPr>
            <w:tcW w:w="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66B6" w:rsidRDefault="005F66B6" w:rsidP="00F54543">
            <w:pPr>
              <w:tabs>
                <w:tab w:val="left" w:pos="851"/>
              </w:tabs>
              <w:ind w:firstLine="567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№</w:t>
            </w: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66B6" w:rsidRDefault="005F66B6" w:rsidP="00F54543">
            <w:pPr>
              <w:tabs>
                <w:tab w:val="left" w:pos="851"/>
              </w:tabs>
              <w:rPr>
                <w:b/>
                <w:szCs w:val="28"/>
              </w:rPr>
            </w:pPr>
            <w:r>
              <w:rPr>
                <w:b/>
                <w:szCs w:val="28"/>
              </w:rPr>
              <w:t>Название объединения (кружка) при наличии</w:t>
            </w:r>
          </w:p>
        </w:tc>
        <w:tc>
          <w:tcPr>
            <w:tcW w:w="1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66B6" w:rsidRDefault="005F66B6" w:rsidP="00F54543">
            <w:pPr>
              <w:tabs>
                <w:tab w:val="left" w:pos="851"/>
              </w:tabs>
              <w:rPr>
                <w:b/>
                <w:szCs w:val="28"/>
              </w:rPr>
            </w:pPr>
            <w:r>
              <w:rPr>
                <w:b/>
                <w:szCs w:val="28"/>
              </w:rPr>
              <w:t>Автор работы (фамилия, имя)</w:t>
            </w: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66B6" w:rsidRDefault="005F66B6" w:rsidP="00F54543">
            <w:pPr>
              <w:tabs>
                <w:tab w:val="left" w:pos="851"/>
              </w:tabs>
              <w:rPr>
                <w:b/>
                <w:szCs w:val="28"/>
              </w:rPr>
            </w:pPr>
            <w:r>
              <w:rPr>
                <w:b/>
                <w:szCs w:val="28"/>
              </w:rPr>
              <w:t>Возраст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66B6" w:rsidRDefault="005F66B6" w:rsidP="00F54543">
            <w:pPr>
              <w:tabs>
                <w:tab w:val="left" w:pos="851"/>
              </w:tabs>
              <w:rPr>
                <w:b/>
                <w:szCs w:val="28"/>
              </w:rPr>
            </w:pPr>
            <w:r>
              <w:rPr>
                <w:b/>
                <w:szCs w:val="28"/>
              </w:rPr>
              <w:t>Название работы</w:t>
            </w:r>
          </w:p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66B6" w:rsidRDefault="005F66B6" w:rsidP="00F54543">
            <w:pPr>
              <w:tabs>
                <w:tab w:val="left" w:pos="851"/>
              </w:tabs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Номинация </w:t>
            </w:r>
          </w:p>
        </w:tc>
        <w:tc>
          <w:tcPr>
            <w:tcW w:w="1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F66B6" w:rsidRDefault="005F66B6" w:rsidP="00F54543">
            <w:pPr>
              <w:tabs>
                <w:tab w:val="left" w:pos="851"/>
              </w:tabs>
            </w:pPr>
            <w:r>
              <w:rPr>
                <w:b/>
                <w:szCs w:val="28"/>
              </w:rPr>
              <w:t>Руководитель (фамилия имя отчество полностью), контактный телефон</w:t>
            </w:r>
          </w:p>
        </w:tc>
      </w:tr>
      <w:tr w:rsidR="005F66B6" w:rsidTr="00F54543">
        <w:tc>
          <w:tcPr>
            <w:tcW w:w="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66B6" w:rsidRDefault="005F66B6" w:rsidP="00F54543">
            <w:pPr>
              <w:tabs>
                <w:tab w:val="left" w:pos="851"/>
              </w:tabs>
              <w:snapToGrid w:val="0"/>
              <w:ind w:firstLine="567"/>
              <w:jc w:val="center"/>
              <w:rPr>
                <w:b/>
                <w:szCs w:val="28"/>
              </w:rPr>
            </w:pP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66B6" w:rsidRDefault="005F66B6" w:rsidP="00F54543">
            <w:pPr>
              <w:tabs>
                <w:tab w:val="left" w:pos="851"/>
              </w:tabs>
              <w:snapToGrid w:val="0"/>
              <w:ind w:firstLine="567"/>
              <w:jc w:val="center"/>
              <w:rPr>
                <w:b/>
                <w:szCs w:val="28"/>
              </w:rPr>
            </w:pPr>
          </w:p>
        </w:tc>
        <w:tc>
          <w:tcPr>
            <w:tcW w:w="1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66B6" w:rsidRDefault="005F66B6" w:rsidP="00F54543">
            <w:pPr>
              <w:tabs>
                <w:tab w:val="left" w:pos="851"/>
              </w:tabs>
              <w:snapToGrid w:val="0"/>
              <w:ind w:firstLine="567"/>
              <w:jc w:val="center"/>
              <w:rPr>
                <w:b/>
                <w:szCs w:val="28"/>
              </w:rPr>
            </w:pP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66B6" w:rsidRDefault="005F66B6" w:rsidP="00F54543">
            <w:pPr>
              <w:tabs>
                <w:tab w:val="left" w:pos="851"/>
              </w:tabs>
              <w:snapToGrid w:val="0"/>
              <w:ind w:firstLine="567"/>
              <w:jc w:val="center"/>
              <w:rPr>
                <w:b/>
                <w:szCs w:val="28"/>
              </w:rPr>
            </w:pP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66B6" w:rsidRDefault="005F66B6" w:rsidP="00F54543">
            <w:pPr>
              <w:tabs>
                <w:tab w:val="left" w:pos="851"/>
              </w:tabs>
              <w:snapToGrid w:val="0"/>
              <w:ind w:firstLine="567"/>
              <w:jc w:val="center"/>
              <w:rPr>
                <w:b/>
                <w:szCs w:val="28"/>
              </w:rPr>
            </w:pPr>
          </w:p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66B6" w:rsidRDefault="005F66B6" w:rsidP="00F54543">
            <w:pPr>
              <w:tabs>
                <w:tab w:val="left" w:pos="851"/>
              </w:tabs>
              <w:snapToGrid w:val="0"/>
              <w:ind w:firstLine="567"/>
              <w:jc w:val="center"/>
              <w:rPr>
                <w:b/>
                <w:szCs w:val="28"/>
              </w:rPr>
            </w:pPr>
          </w:p>
        </w:tc>
        <w:tc>
          <w:tcPr>
            <w:tcW w:w="1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F66B6" w:rsidRDefault="005F66B6" w:rsidP="00F54543">
            <w:pPr>
              <w:tabs>
                <w:tab w:val="left" w:pos="851"/>
              </w:tabs>
              <w:snapToGrid w:val="0"/>
              <w:ind w:firstLine="567"/>
              <w:jc w:val="center"/>
              <w:rPr>
                <w:b/>
                <w:szCs w:val="28"/>
              </w:rPr>
            </w:pPr>
          </w:p>
        </w:tc>
      </w:tr>
      <w:tr w:rsidR="005F66B6" w:rsidTr="00F54543">
        <w:tc>
          <w:tcPr>
            <w:tcW w:w="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66B6" w:rsidRDefault="005F66B6" w:rsidP="00F54543">
            <w:pPr>
              <w:tabs>
                <w:tab w:val="left" w:pos="851"/>
              </w:tabs>
              <w:snapToGrid w:val="0"/>
              <w:ind w:firstLine="567"/>
              <w:jc w:val="center"/>
              <w:rPr>
                <w:b/>
                <w:szCs w:val="28"/>
              </w:rPr>
            </w:pP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66B6" w:rsidRDefault="005F66B6" w:rsidP="00F54543">
            <w:pPr>
              <w:tabs>
                <w:tab w:val="left" w:pos="851"/>
              </w:tabs>
              <w:snapToGrid w:val="0"/>
              <w:ind w:firstLine="567"/>
              <w:jc w:val="center"/>
              <w:rPr>
                <w:b/>
                <w:szCs w:val="28"/>
              </w:rPr>
            </w:pPr>
          </w:p>
        </w:tc>
        <w:tc>
          <w:tcPr>
            <w:tcW w:w="1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66B6" w:rsidRDefault="005F66B6" w:rsidP="00F54543">
            <w:pPr>
              <w:tabs>
                <w:tab w:val="left" w:pos="851"/>
              </w:tabs>
              <w:snapToGrid w:val="0"/>
              <w:ind w:firstLine="567"/>
              <w:jc w:val="center"/>
              <w:rPr>
                <w:b/>
                <w:szCs w:val="28"/>
              </w:rPr>
            </w:pP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66B6" w:rsidRDefault="005F66B6" w:rsidP="00F54543">
            <w:pPr>
              <w:tabs>
                <w:tab w:val="left" w:pos="851"/>
              </w:tabs>
              <w:snapToGrid w:val="0"/>
              <w:ind w:firstLine="567"/>
              <w:jc w:val="center"/>
              <w:rPr>
                <w:b/>
                <w:szCs w:val="28"/>
              </w:rPr>
            </w:pP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66B6" w:rsidRDefault="005F66B6" w:rsidP="00F54543">
            <w:pPr>
              <w:tabs>
                <w:tab w:val="left" w:pos="851"/>
              </w:tabs>
              <w:snapToGrid w:val="0"/>
              <w:ind w:firstLine="567"/>
              <w:jc w:val="center"/>
              <w:rPr>
                <w:b/>
                <w:szCs w:val="28"/>
              </w:rPr>
            </w:pPr>
          </w:p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66B6" w:rsidRDefault="005F66B6" w:rsidP="00F54543">
            <w:pPr>
              <w:tabs>
                <w:tab w:val="left" w:pos="851"/>
              </w:tabs>
              <w:snapToGrid w:val="0"/>
              <w:ind w:firstLine="567"/>
              <w:jc w:val="center"/>
              <w:rPr>
                <w:b/>
                <w:szCs w:val="28"/>
              </w:rPr>
            </w:pPr>
          </w:p>
        </w:tc>
        <w:tc>
          <w:tcPr>
            <w:tcW w:w="1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F66B6" w:rsidRDefault="005F66B6" w:rsidP="00F54543">
            <w:pPr>
              <w:tabs>
                <w:tab w:val="left" w:pos="851"/>
              </w:tabs>
              <w:snapToGrid w:val="0"/>
              <w:ind w:firstLine="567"/>
              <w:jc w:val="center"/>
              <w:rPr>
                <w:b/>
                <w:szCs w:val="28"/>
              </w:rPr>
            </w:pPr>
          </w:p>
        </w:tc>
      </w:tr>
      <w:tr w:rsidR="005F66B6" w:rsidTr="00F54543">
        <w:tc>
          <w:tcPr>
            <w:tcW w:w="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66B6" w:rsidRDefault="005F66B6" w:rsidP="00F54543">
            <w:pPr>
              <w:tabs>
                <w:tab w:val="left" w:pos="851"/>
              </w:tabs>
              <w:snapToGrid w:val="0"/>
              <w:ind w:firstLine="567"/>
              <w:jc w:val="center"/>
              <w:rPr>
                <w:b/>
                <w:szCs w:val="28"/>
              </w:rPr>
            </w:pP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66B6" w:rsidRDefault="005F66B6" w:rsidP="00F54543">
            <w:pPr>
              <w:tabs>
                <w:tab w:val="left" w:pos="851"/>
              </w:tabs>
              <w:snapToGrid w:val="0"/>
              <w:ind w:firstLine="567"/>
              <w:jc w:val="center"/>
              <w:rPr>
                <w:b/>
                <w:szCs w:val="28"/>
              </w:rPr>
            </w:pPr>
          </w:p>
        </w:tc>
        <w:tc>
          <w:tcPr>
            <w:tcW w:w="1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66B6" w:rsidRDefault="005F66B6" w:rsidP="00F54543">
            <w:pPr>
              <w:tabs>
                <w:tab w:val="left" w:pos="851"/>
              </w:tabs>
              <w:snapToGrid w:val="0"/>
              <w:ind w:firstLine="567"/>
              <w:jc w:val="center"/>
              <w:rPr>
                <w:b/>
                <w:szCs w:val="28"/>
              </w:rPr>
            </w:pP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66B6" w:rsidRDefault="005F66B6" w:rsidP="00F54543">
            <w:pPr>
              <w:tabs>
                <w:tab w:val="left" w:pos="851"/>
              </w:tabs>
              <w:snapToGrid w:val="0"/>
              <w:ind w:firstLine="567"/>
              <w:jc w:val="center"/>
              <w:rPr>
                <w:b/>
                <w:szCs w:val="28"/>
              </w:rPr>
            </w:pP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66B6" w:rsidRDefault="005F66B6" w:rsidP="00F54543">
            <w:pPr>
              <w:tabs>
                <w:tab w:val="left" w:pos="851"/>
              </w:tabs>
              <w:snapToGrid w:val="0"/>
              <w:ind w:firstLine="567"/>
              <w:jc w:val="center"/>
              <w:rPr>
                <w:b/>
                <w:szCs w:val="28"/>
              </w:rPr>
            </w:pPr>
          </w:p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66B6" w:rsidRDefault="005F66B6" w:rsidP="00F54543">
            <w:pPr>
              <w:tabs>
                <w:tab w:val="left" w:pos="851"/>
              </w:tabs>
              <w:snapToGrid w:val="0"/>
              <w:ind w:firstLine="567"/>
              <w:jc w:val="center"/>
              <w:rPr>
                <w:b/>
                <w:szCs w:val="28"/>
              </w:rPr>
            </w:pPr>
          </w:p>
        </w:tc>
        <w:tc>
          <w:tcPr>
            <w:tcW w:w="1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F66B6" w:rsidRDefault="005F66B6" w:rsidP="00F54543">
            <w:pPr>
              <w:tabs>
                <w:tab w:val="left" w:pos="851"/>
              </w:tabs>
              <w:snapToGrid w:val="0"/>
              <w:ind w:firstLine="567"/>
              <w:jc w:val="center"/>
              <w:rPr>
                <w:b/>
                <w:szCs w:val="28"/>
              </w:rPr>
            </w:pPr>
          </w:p>
        </w:tc>
      </w:tr>
      <w:tr w:rsidR="005F66B6" w:rsidTr="00F54543">
        <w:tc>
          <w:tcPr>
            <w:tcW w:w="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66B6" w:rsidRDefault="005F66B6" w:rsidP="00F54543">
            <w:pPr>
              <w:tabs>
                <w:tab w:val="left" w:pos="851"/>
              </w:tabs>
              <w:snapToGrid w:val="0"/>
              <w:ind w:firstLine="567"/>
              <w:jc w:val="center"/>
              <w:rPr>
                <w:b/>
                <w:szCs w:val="28"/>
              </w:rPr>
            </w:pP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66B6" w:rsidRDefault="005F66B6" w:rsidP="00F54543">
            <w:pPr>
              <w:tabs>
                <w:tab w:val="left" w:pos="851"/>
              </w:tabs>
              <w:snapToGrid w:val="0"/>
              <w:ind w:firstLine="567"/>
              <w:jc w:val="center"/>
              <w:rPr>
                <w:b/>
                <w:szCs w:val="28"/>
              </w:rPr>
            </w:pPr>
          </w:p>
        </w:tc>
        <w:tc>
          <w:tcPr>
            <w:tcW w:w="1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66B6" w:rsidRDefault="005F66B6" w:rsidP="00F54543">
            <w:pPr>
              <w:tabs>
                <w:tab w:val="left" w:pos="851"/>
              </w:tabs>
              <w:snapToGrid w:val="0"/>
              <w:ind w:firstLine="567"/>
              <w:jc w:val="center"/>
              <w:rPr>
                <w:b/>
                <w:szCs w:val="28"/>
              </w:rPr>
            </w:pP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66B6" w:rsidRDefault="005F66B6" w:rsidP="00F54543">
            <w:pPr>
              <w:tabs>
                <w:tab w:val="left" w:pos="851"/>
              </w:tabs>
              <w:snapToGrid w:val="0"/>
              <w:ind w:firstLine="567"/>
              <w:jc w:val="center"/>
              <w:rPr>
                <w:b/>
                <w:szCs w:val="28"/>
              </w:rPr>
            </w:pP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66B6" w:rsidRDefault="005F66B6" w:rsidP="00F54543">
            <w:pPr>
              <w:tabs>
                <w:tab w:val="left" w:pos="851"/>
              </w:tabs>
              <w:snapToGrid w:val="0"/>
              <w:ind w:firstLine="567"/>
              <w:jc w:val="center"/>
              <w:rPr>
                <w:b/>
                <w:szCs w:val="28"/>
              </w:rPr>
            </w:pPr>
          </w:p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66B6" w:rsidRDefault="005F66B6" w:rsidP="00F54543">
            <w:pPr>
              <w:tabs>
                <w:tab w:val="left" w:pos="851"/>
              </w:tabs>
              <w:snapToGrid w:val="0"/>
              <w:ind w:firstLine="567"/>
              <w:jc w:val="center"/>
              <w:rPr>
                <w:b/>
                <w:szCs w:val="28"/>
              </w:rPr>
            </w:pPr>
          </w:p>
        </w:tc>
        <w:tc>
          <w:tcPr>
            <w:tcW w:w="1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F66B6" w:rsidRDefault="005F66B6" w:rsidP="00F54543">
            <w:pPr>
              <w:tabs>
                <w:tab w:val="left" w:pos="851"/>
              </w:tabs>
              <w:snapToGrid w:val="0"/>
              <w:ind w:firstLine="567"/>
              <w:jc w:val="center"/>
              <w:rPr>
                <w:b/>
                <w:szCs w:val="28"/>
              </w:rPr>
            </w:pPr>
          </w:p>
        </w:tc>
      </w:tr>
    </w:tbl>
    <w:p w:rsidR="005F66B6" w:rsidRDefault="005F66B6" w:rsidP="005F66B6">
      <w:pPr>
        <w:tabs>
          <w:tab w:val="left" w:pos="851"/>
        </w:tabs>
        <w:ind w:firstLine="567"/>
        <w:jc w:val="center"/>
        <w:rPr>
          <w:b/>
          <w:szCs w:val="28"/>
        </w:rPr>
      </w:pPr>
      <w:r>
        <w:rPr>
          <w:b/>
          <w:szCs w:val="28"/>
        </w:rPr>
        <w:t xml:space="preserve">      </w:t>
      </w:r>
    </w:p>
    <w:p w:rsidR="005F66B6" w:rsidRDefault="005F66B6" w:rsidP="005F66B6">
      <w:pPr>
        <w:tabs>
          <w:tab w:val="left" w:pos="851"/>
        </w:tabs>
        <w:ind w:firstLine="567"/>
        <w:jc w:val="both"/>
        <w:rPr>
          <w:b/>
          <w:szCs w:val="28"/>
        </w:rPr>
      </w:pPr>
      <w:r>
        <w:rPr>
          <w:b/>
          <w:szCs w:val="28"/>
        </w:rPr>
        <w:t xml:space="preserve">Дата                                                                       </w:t>
      </w:r>
      <w:r>
        <w:rPr>
          <w:b/>
          <w:szCs w:val="28"/>
        </w:rPr>
        <w:tab/>
      </w:r>
      <w:r>
        <w:rPr>
          <w:b/>
          <w:szCs w:val="28"/>
        </w:rPr>
        <w:tab/>
        <w:t xml:space="preserve">           </w:t>
      </w:r>
      <w:r>
        <w:rPr>
          <w:b/>
          <w:szCs w:val="28"/>
        </w:rPr>
        <w:tab/>
        <w:t>подпись руководителя</w:t>
      </w:r>
    </w:p>
    <w:p w:rsidR="005F66B6" w:rsidRDefault="005F66B6" w:rsidP="005F66B6">
      <w:pPr>
        <w:tabs>
          <w:tab w:val="left" w:pos="851"/>
        </w:tabs>
        <w:ind w:firstLine="567"/>
        <w:jc w:val="both"/>
        <w:rPr>
          <w:b/>
          <w:szCs w:val="28"/>
        </w:rPr>
      </w:pPr>
      <w:r>
        <w:rPr>
          <w:b/>
          <w:szCs w:val="28"/>
        </w:rPr>
        <w:t xml:space="preserve"> </w:t>
      </w:r>
    </w:p>
    <w:p w:rsidR="005F66B6" w:rsidRDefault="005F66B6" w:rsidP="005F66B6">
      <w:pPr>
        <w:tabs>
          <w:tab w:val="left" w:pos="851"/>
        </w:tabs>
        <w:ind w:firstLine="567"/>
        <w:jc w:val="both"/>
        <w:rPr>
          <w:b/>
          <w:szCs w:val="28"/>
        </w:rPr>
      </w:pPr>
      <w:r>
        <w:rPr>
          <w:b/>
          <w:szCs w:val="28"/>
        </w:rPr>
        <w:t xml:space="preserve">Печать </w:t>
      </w:r>
    </w:p>
    <w:p w:rsidR="005F66B6" w:rsidRDefault="005F66B6" w:rsidP="005F66B6">
      <w:pPr>
        <w:tabs>
          <w:tab w:val="left" w:pos="851"/>
        </w:tabs>
        <w:ind w:firstLine="567"/>
        <w:jc w:val="both"/>
        <w:rPr>
          <w:b/>
          <w:szCs w:val="28"/>
        </w:rPr>
      </w:pPr>
    </w:p>
    <w:p w:rsidR="005F66B6" w:rsidRDefault="005F66B6" w:rsidP="005F66B6">
      <w:pPr>
        <w:tabs>
          <w:tab w:val="left" w:pos="851"/>
        </w:tabs>
        <w:ind w:firstLine="567"/>
        <w:jc w:val="right"/>
        <w:rPr>
          <w:b/>
          <w:szCs w:val="28"/>
        </w:rPr>
      </w:pPr>
    </w:p>
    <w:p w:rsidR="005F66B6" w:rsidRDefault="005F66B6" w:rsidP="005F66B6">
      <w:pPr>
        <w:tabs>
          <w:tab w:val="left" w:pos="851"/>
        </w:tabs>
        <w:ind w:firstLine="567"/>
        <w:jc w:val="right"/>
        <w:rPr>
          <w:b/>
          <w:szCs w:val="28"/>
        </w:rPr>
      </w:pPr>
      <w:r>
        <w:rPr>
          <w:b/>
          <w:szCs w:val="28"/>
        </w:rPr>
        <w:t>Приложение 2</w:t>
      </w:r>
    </w:p>
    <w:p w:rsidR="005F66B6" w:rsidRDefault="005F66B6" w:rsidP="005F66B6">
      <w:pPr>
        <w:tabs>
          <w:tab w:val="left" w:pos="851"/>
        </w:tabs>
        <w:ind w:firstLine="567"/>
        <w:jc w:val="center"/>
        <w:rPr>
          <w:b/>
          <w:szCs w:val="28"/>
        </w:rPr>
      </w:pPr>
    </w:p>
    <w:p w:rsidR="005F66B6" w:rsidRDefault="005F66B6" w:rsidP="005F66B6">
      <w:pPr>
        <w:tabs>
          <w:tab w:val="left" w:pos="851"/>
        </w:tabs>
        <w:ind w:firstLine="567"/>
        <w:jc w:val="center"/>
        <w:rPr>
          <w:b/>
          <w:szCs w:val="28"/>
        </w:rPr>
      </w:pPr>
      <w:r>
        <w:rPr>
          <w:b/>
          <w:szCs w:val="28"/>
        </w:rPr>
        <w:t>ЗАЯВКА</w:t>
      </w:r>
    </w:p>
    <w:p w:rsidR="005F66B6" w:rsidRDefault="005F66B6" w:rsidP="005F66B6">
      <w:pPr>
        <w:tabs>
          <w:tab w:val="left" w:pos="851"/>
        </w:tabs>
        <w:ind w:firstLine="567"/>
        <w:jc w:val="center"/>
        <w:rPr>
          <w:b/>
          <w:szCs w:val="28"/>
        </w:rPr>
      </w:pPr>
      <w:r>
        <w:rPr>
          <w:b/>
          <w:szCs w:val="28"/>
        </w:rPr>
        <w:t>на участие в ярмарке педагогических идей</w:t>
      </w:r>
    </w:p>
    <w:p w:rsidR="005F66B6" w:rsidRDefault="005F66B6" w:rsidP="005F66B6">
      <w:pPr>
        <w:tabs>
          <w:tab w:val="left" w:pos="851"/>
        </w:tabs>
        <w:ind w:firstLine="567"/>
        <w:jc w:val="center"/>
        <w:rPr>
          <w:b/>
          <w:szCs w:val="28"/>
        </w:rPr>
      </w:pPr>
      <w:r>
        <w:rPr>
          <w:b/>
          <w:szCs w:val="28"/>
        </w:rPr>
        <w:t>или в мастер-классе</w:t>
      </w:r>
      <w:r w:rsidR="00ED2BE3">
        <w:rPr>
          <w:b/>
          <w:szCs w:val="28"/>
        </w:rPr>
        <w:t xml:space="preserve">, ярмарке </w:t>
      </w:r>
      <w:proofErr w:type="gramStart"/>
      <w:r w:rsidR="00ED2BE3">
        <w:rPr>
          <w:b/>
          <w:szCs w:val="28"/>
        </w:rPr>
        <w:t>педагогический</w:t>
      </w:r>
      <w:proofErr w:type="gramEnd"/>
      <w:r w:rsidR="00ED2BE3">
        <w:rPr>
          <w:b/>
          <w:szCs w:val="28"/>
        </w:rPr>
        <w:t xml:space="preserve"> идей, детском творческом проекте </w:t>
      </w:r>
    </w:p>
    <w:p w:rsidR="005F66B6" w:rsidRDefault="005F66B6" w:rsidP="005F66B6">
      <w:pPr>
        <w:tabs>
          <w:tab w:val="left" w:pos="851"/>
        </w:tabs>
        <w:ind w:firstLine="567"/>
        <w:jc w:val="center"/>
        <w:rPr>
          <w:b/>
          <w:szCs w:val="28"/>
        </w:rPr>
      </w:pPr>
    </w:p>
    <w:tbl>
      <w:tblPr>
        <w:tblW w:w="0" w:type="auto"/>
        <w:tblInd w:w="-5" w:type="dxa"/>
        <w:tblLayout w:type="fixed"/>
        <w:tblLook w:val="0000"/>
      </w:tblPr>
      <w:tblGrid>
        <w:gridCol w:w="959"/>
        <w:gridCol w:w="4541"/>
        <w:gridCol w:w="2103"/>
        <w:gridCol w:w="2103"/>
      </w:tblGrid>
      <w:tr w:rsidR="005F66B6" w:rsidTr="00F54543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66B6" w:rsidRDefault="005F66B6" w:rsidP="00F54543">
            <w:pPr>
              <w:tabs>
                <w:tab w:val="left" w:pos="851"/>
              </w:tabs>
              <w:ind w:firstLine="5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№</w:t>
            </w:r>
          </w:p>
        </w:tc>
        <w:tc>
          <w:tcPr>
            <w:tcW w:w="4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66B6" w:rsidRDefault="005F66B6" w:rsidP="00F54543">
            <w:pPr>
              <w:tabs>
                <w:tab w:val="left" w:pos="851"/>
              </w:tabs>
              <w:ind w:firstLine="567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Тема выступления или мастер-класса</w:t>
            </w: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66B6" w:rsidRDefault="005F66B6" w:rsidP="00F54543">
            <w:pPr>
              <w:tabs>
                <w:tab w:val="left" w:pos="851"/>
              </w:tabs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Ф.И.О. участника полностью</w:t>
            </w: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5F66B6" w:rsidRDefault="005F66B6" w:rsidP="00F54543">
            <w:pPr>
              <w:tabs>
                <w:tab w:val="left" w:pos="851"/>
              </w:tabs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Наименование ОУ (по Уставу)</w:t>
            </w:r>
          </w:p>
        </w:tc>
      </w:tr>
      <w:tr w:rsidR="005F66B6" w:rsidTr="00F54543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66B6" w:rsidRDefault="005F66B6" w:rsidP="00F54543">
            <w:pPr>
              <w:tabs>
                <w:tab w:val="left" w:pos="851"/>
              </w:tabs>
              <w:snapToGrid w:val="0"/>
              <w:ind w:firstLine="567"/>
              <w:jc w:val="center"/>
              <w:rPr>
                <w:b/>
                <w:szCs w:val="28"/>
              </w:rPr>
            </w:pPr>
          </w:p>
        </w:tc>
        <w:tc>
          <w:tcPr>
            <w:tcW w:w="4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66B6" w:rsidRDefault="005F66B6" w:rsidP="00F54543">
            <w:pPr>
              <w:tabs>
                <w:tab w:val="left" w:pos="851"/>
              </w:tabs>
              <w:snapToGrid w:val="0"/>
              <w:ind w:firstLine="567"/>
              <w:jc w:val="center"/>
              <w:rPr>
                <w:b/>
                <w:szCs w:val="28"/>
              </w:rPr>
            </w:pP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66B6" w:rsidRDefault="005F66B6" w:rsidP="00F54543">
            <w:pPr>
              <w:tabs>
                <w:tab w:val="left" w:pos="851"/>
              </w:tabs>
              <w:snapToGrid w:val="0"/>
              <w:ind w:firstLine="567"/>
              <w:jc w:val="center"/>
              <w:rPr>
                <w:b/>
                <w:szCs w:val="28"/>
              </w:rPr>
            </w:pP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5F66B6" w:rsidRDefault="005F66B6" w:rsidP="00F54543">
            <w:pPr>
              <w:tabs>
                <w:tab w:val="left" w:pos="851"/>
              </w:tabs>
              <w:snapToGrid w:val="0"/>
              <w:ind w:firstLine="567"/>
              <w:jc w:val="center"/>
              <w:rPr>
                <w:b/>
                <w:szCs w:val="28"/>
              </w:rPr>
            </w:pPr>
          </w:p>
        </w:tc>
      </w:tr>
      <w:tr w:rsidR="005F66B6" w:rsidTr="00F54543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66B6" w:rsidRDefault="005F66B6" w:rsidP="00F54543">
            <w:pPr>
              <w:tabs>
                <w:tab w:val="left" w:pos="851"/>
              </w:tabs>
              <w:snapToGrid w:val="0"/>
              <w:ind w:firstLine="567"/>
              <w:jc w:val="center"/>
              <w:rPr>
                <w:b/>
                <w:szCs w:val="28"/>
              </w:rPr>
            </w:pPr>
          </w:p>
        </w:tc>
        <w:tc>
          <w:tcPr>
            <w:tcW w:w="4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66B6" w:rsidRDefault="005F66B6" w:rsidP="00F54543">
            <w:pPr>
              <w:tabs>
                <w:tab w:val="left" w:pos="851"/>
              </w:tabs>
              <w:snapToGrid w:val="0"/>
              <w:ind w:firstLine="567"/>
              <w:jc w:val="center"/>
              <w:rPr>
                <w:b/>
                <w:szCs w:val="28"/>
              </w:rPr>
            </w:pP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66B6" w:rsidRDefault="005F66B6" w:rsidP="00F54543">
            <w:pPr>
              <w:tabs>
                <w:tab w:val="left" w:pos="851"/>
              </w:tabs>
              <w:snapToGrid w:val="0"/>
              <w:ind w:firstLine="567"/>
              <w:jc w:val="center"/>
              <w:rPr>
                <w:b/>
                <w:szCs w:val="28"/>
              </w:rPr>
            </w:pP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5F66B6" w:rsidRDefault="005F66B6" w:rsidP="00F54543">
            <w:pPr>
              <w:tabs>
                <w:tab w:val="left" w:pos="851"/>
              </w:tabs>
              <w:snapToGrid w:val="0"/>
              <w:ind w:firstLine="567"/>
              <w:jc w:val="center"/>
              <w:rPr>
                <w:b/>
                <w:szCs w:val="28"/>
              </w:rPr>
            </w:pPr>
          </w:p>
        </w:tc>
      </w:tr>
    </w:tbl>
    <w:p w:rsidR="005F66B6" w:rsidRDefault="005F66B6" w:rsidP="005F66B6">
      <w:pPr>
        <w:tabs>
          <w:tab w:val="left" w:pos="851"/>
        </w:tabs>
        <w:ind w:firstLine="567"/>
        <w:jc w:val="right"/>
        <w:rPr>
          <w:b/>
          <w:szCs w:val="28"/>
        </w:rPr>
      </w:pPr>
    </w:p>
    <w:p w:rsidR="005F66B6" w:rsidRDefault="005F66B6" w:rsidP="005F66B6">
      <w:pPr>
        <w:tabs>
          <w:tab w:val="left" w:pos="851"/>
        </w:tabs>
        <w:ind w:firstLine="567"/>
        <w:jc w:val="right"/>
        <w:rPr>
          <w:b/>
          <w:szCs w:val="28"/>
        </w:rPr>
      </w:pPr>
    </w:p>
    <w:p w:rsidR="007E6299" w:rsidRDefault="007E6299" w:rsidP="005F66B6">
      <w:pPr>
        <w:tabs>
          <w:tab w:val="left" w:pos="851"/>
        </w:tabs>
        <w:ind w:firstLine="567"/>
        <w:jc w:val="right"/>
        <w:rPr>
          <w:b/>
          <w:szCs w:val="28"/>
        </w:rPr>
      </w:pPr>
    </w:p>
    <w:p w:rsidR="005F66B6" w:rsidRDefault="005F66B6" w:rsidP="005F66B6">
      <w:pPr>
        <w:tabs>
          <w:tab w:val="left" w:pos="851"/>
        </w:tabs>
        <w:ind w:firstLine="567"/>
        <w:jc w:val="right"/>
        <w:rPr>
          <w:b/>
          <w:szCs w:val="28"/>
        </w:rPr>
      </w:pPr>
      <w:r>
        <w:rPr>
          <w:b/>
          <w:szCs w:val="28"/>
        </w:rPr>
        <w:lastRenderedPageBreak/>
        <w:t>Приложение 3</w:t>
      </w:r>
    </w:p>
    <w:tbl>
      <w:tblPr>
        <w:tblW w:w="0" w:type="auto"/>
        <w:tblInd w:w="-5" w:type="dxa"/>
        <w:tblLayout w:type="fixed"/>
        <w:tblLook w:val="0000"/>
      </w:tblPr>
      <w:tblGrid>
        <w:gridCol w:w="5363"/>
      </w:tblGrid>
      <w:tr w:rsidR="005F66B6" w:rsidTr="00F54543">
        <w:trPr>
          <w:trHeight w:val="53"/>
        </w:trPr>
        <w:tc>
          <w:tcPr>
            <w:tcW w:w="5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F66B6" w:rsidRDefault="005F66B6" w:rsidP="00F54543">
            <w:pPr>
              <w:tabs>
                <w:tab w:val="left" w:pos="851"/>
              </w:tabs>
              <w:snapToGrid w:val="0"/>
              <w:jc w:val="both"/>
              <w:rPr>
                <w:b/>
                <w:szCs w:val="28"/>
              </w:rPr>
            </w:pPr>
          </w:p>
          <w:p w:rsidR="005F66B6" w:rsidRDefault="005F66B6" w:rsidP="00F54543">
            <w:pPr>
              <w:tabs>
                <w:tab w:val="left" w:pos="851"/>
              </w:tabs>
              <w:jc w:val="both"/>
              <w:rPr>
                <w:b/>
                <w:szCs w:val="28"/>
              </w:rPr>
            </w:pPr>
            <w:r>
              <w:rPr>
                <w:b/>
                <w:szCs w:val="28"/>
              </w:rPr>
              <w:t>Название работы __________________________</w:t>
            </w:r>
          </w:p>
          <w:p w:rsidR="005F66B6" w:rsidRDefault="005F66B6" w:rsidP="00F54543">
            <w:pPr>
              <w:tabs>
                <w:tab w:val="left" w:pos="851"/>
              </w:tabs>
              <w:jc w:val="both"/>
              <w:rPr>
                <w:b/>
                <w:szCs w:val="28"/>
              </w:rPr>
            </w:pPr>
          </w:p>
          <w:p w:rsidR="005F66B6" w:rsidRDefault="005F66B6" w:rsidP="00F54543">
            <w:pPr>
              <w:tabs>
                <w:tab w:val="left" w:pos="851"/>
              </w:tabs>
              <w:jc w:val="both"/>
              <w:rPr>
                <w:b/>
                <w:szCs w:val="28"/>
              </w:rPr>
            </w:pPr>
            <w:r>
              <w:rPr>
                <w:b/>
                <w:szCs w:val="28"/>
              </w:rPr>
              <w:t>Ф.И. автора _______________________________</w:t>
            </w:r>
          </w:p>
          <w:p w:rsidR="005F66B6" w:rsidRDefault="005F66B6" w:rsidP="00F54543">
            <w:pPr>
              <w:tabs>
                <w:tab w:val="left" w:pos="851"/>
              </w:tabs>
              <w:jc w:val="both"/>
              <w:rPr>
                <w:b/>
                <w:szCs w:val="28"/>
              </w:rPr>
            </w:pPr>
          </w:p>
          <w:p w:rsidR="005F66B6" w:rsidRDefault="005F66B6" w:rsidP="00F54543">
            <w:pPr>
              <w:tabs>
                <w:tab w:val="left" w:pos="851"/>
              </w:tabs>
              <w:jc w:val="both"/>
              <w:rPr>
                <w:b/>
                <w:szCs w:val="28"/>
              </w:rPr>
            </w:pPr>
            <w:r>
              <w:rPr>
                <w:b/>
                <w:szCs w:val="28"/>
              </w:rPr>
              <w:t>Возраст __________________________________</w:t>
            </w:r>
          </w:p>
          <w:p w:rsidR="005F66B6" w:rsidRDefault="005F66B6" w:rsidP="00F54543">
            <w:pPr>
              <w:tabs>
                <w:tab w:val="left" w:pos="851"/>
              </w:tabs>
              <w:jc w:val="both"/>
              <w:rPr>
                <w:b/>
                <w:szCs w:val="28"/>
              </w:rPr>
            </w:pPr>
          </w:p>
          <w:p w:rsidR="005F66B6" w:rsidRDefault="005F66B6" w:rsidP="00F54543">
            <w:pPr>
              <w:tabs>
                <w:tab w:val="left" w:pos="851"/>
              </w:tabs>
              <w:jc w:val="both"/>
              <w:rPr>
                <w:b/>
                <w:szCs w:val="28"/>
              </w:rPr>
            </w:pPr>
            <w:r>
              <w:rPr>
                <w:b/>
                <w:szCs w:val="28"/>
              </w:rPr>
              <w:t>Номинация _______________________________</w:t>
            </w:r>
          </w:p>
          <w:p w:rsidR="005F66B6" w:rsidRDefault="005F66B6" w:rsidP="00F54543">
            <w:pPr>
              <w:tabs>
                <w:tab w:val="left" w:pos="851"/>
              </w:tabs>
              <w:jc w:val="both"/>
              <w:rPr>
                <w:b/>
                <w:szCs w:val="28"/>
              </w:rPr>
            </w:pPr>
          </w:p>
          <w:p w:rsidR="005F66B6" w:rsidRDefault="005F66B6" w:rsidP="00F54543">
            <w:pPr>
              <w:tabs>
                <w:tab w:val="left" w:pos="851"/>
              </w:tabs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Ф.И.О. педагога (полностью) _______________ </w:t>
            </w:r>
          </w:p>
          <w:p w:rsidR="005F66B6" w:rsidRDefault="005F66B6" w:rsidP="00F54543">
            <w:pPr>
              <w:tabs>
                <w:tab w:val="left" w:pos="851"/>
              </w:tabs>
              <w:rPr>
                <w:b/>
                <w:szCs w:val="28"/>
              </w:rPr>
            </w:pPr>
          </w:p>
          <w:p w:rsidR="005F66B6" w:rsidRDefault="005F66B6" w:rsidP="00F54543">
            <w:pPr>
              <w:tabs>
                <w:tab w:val="left" w:pos="851"/>
              </w:tabs>
              <w:rPr>
                <w:b/>
                <w:szCs w:val="28"/>
              </w:rPr>
            </w:pPr>
            <w:r>
              <w:rPr>
                <w:b/>
                <w:szCs w:val="28"/>
              </w:rPr>
              <w:t>__________________________________________</w:t>
            </w:r>
          </w:p>
          <w:p w:rsidR="005F66B6" w:rsidRDefault="005F66B6" w:rsidP="00F54543">
            <w:pPr>
              <w:tabs>
                <w:tab w:val="left" w:pos="851"/>
              </w:tabs>
              <w:rPr>
                <w:b/>
                <w:szCs w:val="28"/>
              </w:rPr>
            </w:pPr>
          </w:p>
          <w:p w:rsidR="005F66B6" w:rsidRDefault="005F66B6" w:rsidP="00F54543">
            <w:pPr>
              <w:tabs>
                <w:tab w:val="left" w:pos="851"/>
              </w:tabs>
              <w:rPr>
                <w:b/>
                <w:szCs w:val="28"/>
              </w:rPr>
            </w:pPr>
            <w:r>
              <w:rPr>
                <w:b/>
                <w:szCs w:val="28"/>
              </w:rPr>
              <w:t>Название учреждения города, посёлка ______</w:t>
            </w:r>
          </w:p>
          <w:p w:rsidR="005F66B6" w:rsidRDefault="005F66B6" w:rsidP="00F54543">
            <w:pPr>
              <w:tabs>
                <w:tab w:val="left" w:pos="851"/>
              </w:tabs>
              <w:rPr>
                <w:b/>
                <w:szCs w:val="28"/>
              </w:rPr>
            </w:pPr>
          </w:p>
          <w:p w:rsidR="005F66B6" w:rsidRDefault="005F66B6" w:rsidP="00F54543">
            <w:pPr>
              <w:tabs>
                <w:tab w:val="left" w:pos="851"/>
              </w:tabs>
              <w:rPr>
                <w:b/>
                <w:szCs w:val="28"/>
              </w:rPr>
            </w:pPr>
            <w:r>
              <w:rPr>
                <w:b/>
                <w:szCs w:val="28"/>
              </w:rPr>
              <w:t>__________________________________________</w:t>
            </w:r>
          </w:p>
        </w:tc>
      </w:tr>
    </w:tbl>
    <w:p w:rsidR="005F66B6" w:rsidRDefault="005F66B6" w:rsidP="005F66B6">
      <w:pPr>
        <w:tabs>
          <w:tab w:val="left" w:pos="851"/>
        </w:tabs>
        <w:rPr>
          <w:szCs w:val="28"/>
        </w:rPr>
      </w:pPr>
      <w:r>
        <w:rPr>
          <w:szCs w:val="28"/>
        </w:rPr>
        <w:t>Размер соответствует требованию.</w:t>
      </w:r>
    </w:p>
    <w:p w:rsidR="005F66B6" w:rsidRDefault="005F66B6" w:rsidP="005F66B6">
      <w:pPr>
        <w:tabs>
          <w:tab w:val="left" w:pos="851"/>
        </w:tabs>
        <w:ind w:firstLine="567"/>
        <w:jc w:val="right"/>
        <w:rPr>
          <w:szCs w:val="28"/>
        </w:rPr>
      </w:pPr>
      <w:r>
        <w:rPr>
          <w:b/>
          <w:szCs w:val="28"/>
        </w:rPr>
        <w:t>Приложение 4</w:t>
      </w:r>
    </w:p>
    <w:p w:rsidR="005F66B6" w:rsidRDefault="005F66B6" w:rsidP="005F66B6">
      <w:pPr>
        <w:tabs>
          <w:tab w:val="left" w:pos="851"/>
        </w:tabs>
        <w:ind w:firstLine="567"/>
        <w:jc w:val="center"/>
        <w:rPr>
          <w:szCs w:val="28"/>
        </w:rPr>
      </w:pPr>
    </w:p>
    <w:p w:rsidR="005F66B6" w:rsidRDefault="005F66B6" w:rsidP="005F66B6">
      <w:pPr>
        <w:tabs>
          <w:tab w:val="left" w:pos="851"/>
        </w:tabs>
        <w:ind w:firstLine="567"/>
        <w:jc w:val="center"/>
        <w:rPr>
          <w:szCs w:val="28"/>
        </w:rPr>
      </w:pPr>
      <w:r>
        <w:rPr>
          <w:szCs w:val="28"/>
        </w:rPr>
        <w:t>Условия участия в номинации</w:t>
      </w:r>
    </w:p>
    <w:p w:rsidR="005F66B6" w:rsidRDefault="005F66B6" w:rsidP="005F66B6">
      <w:pPr>
        <w:tabs>
          <w:tab w:val="left" w:pos="851"/>
        </w:tabs>
        <w:ind w:firstLine="567"/>
        <w:jc w:val="center"/>
        <w:rPr>
          <w:szCs w:val="28"/>
        </w:rPr>
      </w:pPr>
      <w:r>
        <w:rPr>
          <w:szCs w:val="28"/>
        </w:rPr>
        <w:t>«Презентация детского творческого проекта»</w:t>
      </w:r>
    </w:p>
    <w:p w:rsidR="005F66B6" w:rsidRDefault="005F66B6" w:rsidP="005F66B6">
      <w:pPr>
        <w:tabs>
          <w:tab w:val="left" w:pos="851"/>
        </w:tabs>
        <w:ind w:firstLine="567"/>
        <w:jc w:val="center"/>
        <w:rPr>
          <w:szCs w:val="28"/>
        </w:rPr>
      </w:pPr>
    </w:p>
    <w:p w:rsidR="005F66B6" w:rsidRDefault="005F66B6" w:rsidP="005F66B6">
      <w:pPr>
        <w:tabs>
          <w:tab w:val="left" w:pos="851"/>
        </w:tabs>
        <w:ind w:firstLine="567"/>
        <w:jc w:val="both"/>
        <w:rPr>
          <w:szCs w:val="28"/>
        </w:rPr>
      </w:pPr>
      <w:proofErr w:type="gramStart"/>
      <w:r>
        <w:rPr>
          <w:szCs w:val="28"/>
        </w:rPr>
        <w:t>Номинация «Презентация проекта» предполагает защиту проекта (картины, поделки, коллективной работы и т.д.) воспитанником.</w:t>
      </w:r>
      <w:proofErr w:type="gramEnd"/>
      <w:r>
        <w:rPr>
          <w:szCs w:val="28"/>
        </w:rPr>
        <w:t xml:space="preserve"> Содержание и структура проекта должны соответствовать требованиям ученических проектов. </w:t>
      </w:r>
    </w:p>
    <w:p w:rsidR="005F66B6" w:rsidRDefault="005F66B6" w:rsidP="005F66B6">
      <w:pPr>
        <w:tabs>
          <w:tab w:val="left" w:pos="851"/>
        </w:tabs>
        <w:ind w:firstLine="567"/>
        <w:jc w:val="both"/>
        <w:rPr>
          <w:szCs w:val="28"/>
        </w:rPr>
      </w:pPr>
      <w:r>
        <w:rPr>
          <w:szCs w:val="28"/>
        </w:rPr>
        <w:t>Примерный алгоритм защиты проекта:</w:t>
      </w:r>
    </w:p>
    <w:p w:rsidR="005F66B6" w:rsidRDefault="005F66B6" w:rsidP="005F66B6">
      <w:pPr>
        <w:numPr>
          <w:ilvl w:val="0"/>
          <w:numId w:val="9"/>
        </w:numPr>
        <w:tabs>
          <w:tab w:val="left" w:pos="851"/>
        </w:tabs>
        <w:ind w:firstLine="567"/>
        <w:jc w:val="both"/>
        <w:rPr>
          <w:szCs w:val="28"/>
        </w:rPr>
      </w:pPr>
      <w:r>
        <w:rPr>
          <w:szCs w:val="28"/>
        </w:rPr>
        <w:t>Название проекта, идея, обоснование проблемы</w:t>
      </w:r>
    </w:p>
    <w:p w:rsidR="005F66B6" w:rsidRDefault="005F66B6" w:rsidP="005F66B6">
      <w:pPr>
        <w:numPr>
          <w:ilvl w:val="0"/>
          <w:numId w:val="9"/>
        </w:numPr>
        <w:tabs>
          <w:tab w:val="left" w:pos="851"/>
        </w:tabs>
        <w:ind w:firstLine="567"/>
        <w:jc w:val="both"/>
        <w:rPr>
          <w:szCs w:val="28"/>
        </w:rPr>
      </w:pPr>
      <w:r>
        <w:rPr>
          <w:szCs w:val="28"/>
        </w:rPr>
        <w:t>Поиск информации</w:t>
      </w:r>
    </w:p>
    <w:p w:rsidR="005F66B6" w:rsidRDefault="005F66B6" w:rsidP="005F66B6">
      <w:pPr>
        <w:numPr>
          <w:ilvl w:val="0"/>
          <w:numId w:val="9"/>
        </w:numPr>
        <w:tabs>
          <w:tab w:val="left" w:pos="851"/>
        </w:tabs>
        <w:ind w:firstLine="567"/>
        <w:jc w:val="both"/>
        <w:rPr>
          <w:szCs w:val="28"/>
        </w:rPr>
      </w:pPr>
      <w:r>
        <w:rPr>
          <w:szCs w:val="28"/>
        </w:rPr>
        <w:t xml:space="preserve">Основные этапы изготовления </w:t>
      </w:r>
    </w:p>
    <w:p w:rsidR="005F66B6" w:rsidRDefault="005F66B6" w:rsidP="005F66B6">
      <w:pPr>
        <w:numPr>
          <w:ilvl w:val="0"/>
          <w:numId w:val="9"/>
        </w:numPr>
        <w:tabs>
          <w:tab w:val="left" w:pos="851"/>
        </w:tabs>
        <w:ind w:firstLine="567"/>
        <w:jc w:val="both"/>
        <w:rPr>
          <w:szCs w:val="28"/>
        </w:rPr>
      </w:pPr>
      <w:r>
        <w:rPr>
          <w:szCs w:val="28"/>
        </w:rPr>
        <w:t>Презентация проекта</w:t>
      </w:r>
    </w:p>
    <w:p w:rsidR="005F66B6" w:rsidRDefault="005F66B6" w:rsidP="005F66B6">
      <w:pPr>
        <w:tabs>
          <w:tab w:val="left" w:pos="851"/>
        </w:tabs>
        <w:ind w:firstLine="567"/>
        <w:jc w:val="both"/>
        <w:rPr>
          <w:szCs w:val="28"/>
        </w:rPr>
      </w:pPr>
      <w:r>
        <w:rPr>
          <w:szCs w:val="28"/>
        </w:rPr>
        <w:t>Жюри выявляет победителей среди воспитанников в следующих возрастных группах:</w:t>
      </w:r>
    </w:p>
    <w:p w:rsidR="005F66B6" w:rsidRDefault="005F66B6" w:rsidP="005F66B6">
      <w:pPr>
        <w:numPr>
          <w:ilvl w:val="0"/>
          <w:numId w:val="1"/>
        </w:numPr>
        <w:tabs>
          <w:tab w:val="left" w:pos="851"/>
        </w:tabs>
        <w:ind w:firstLine="567"/>
        <w:jc w:val="both"/>
        <w:rPr>
          <w:szCs w:val="28"/>
        </w:rPr>
      </w:pPr>
      <w:r>
        <w:rPr>
          <w:szCs w:val="28"/>
        </w:rPr>
        <w:t>От 10 до 13 лет</w:t>
      </w:r>
    </w:p>
    <w:p w:rsidR="005F66B6" w:rsidRDefault="005F66B6" w:rsidP="005F66B6">
      <w:pPr>
        <w:numPr>
          <w:ilvl w:val="0"/>
          <w:numId w:val="1"/>
        </w:numPr>
        <w:tabs>
          <w:tab w:val="left" w:pos="851"/>
        </w:tabs>
        <w:ind w:firstLine="567"/>
        <w:jc w:val="both"/>
      </w:pPr>
      <w:r>
        <w:rPr>
          <w:szCs w:val="28"/>
        </w:rPr>
        <w:t>От 14 до 17 лет</w:t>
      </w:r>
    </w:p>
    <w:p w:rsidR="005F66B6" w:rsidRDefault="007E6299">
      <w:r>
        <w:t>Регламент 5-7 минут</w:t>
      </w:r>
    </w:p>
    <w:sectPr w:rsidR="005F66B6" w:rsidSect="005F66B6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1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szCs w:val="28"/>
      </w:rPr>
    </w:lvl>
  </w:abstractNum>
  <w:abstractNum w:abstractNumId="1">
    <w:nsid w:val="00000002"/>
    <w:multiLevelType w:val="singleLevel"/>
    <w:tmpl w:val="00000002"/>
    <w:name w:val="WW8Num3"/>
    <w:lvl w:ilvl="0">
      <w:start w:val="1"/>
      <w:numFmt w:val="bullet"/>
      <w:lvlText w:val=""/>
      <w:lvlJc w:val="left"/>
      <w:pPr>
        <w:tabs>
          <w:tab w:val="num" w:pos="708"/>
        </w:tabs>
        <w:ind w:left="1080" w:hanging="360"/>
      </w:pPr>
      <w:rPr>
        <w:rFonts w:ascii="Wingdings" w:hAnsi="Wingdings" w:cs="Wingdings" w:hint="default"/>
        <w:szCs w:val="28"/>
      </w:rPr>
    </w:lvl>
  </w:abstractNum>
  <w:abstractNum w:abstractNumId="2">
    <w:nsid w:val="00000003"/>
    <w:multiLevelType w:val="singleLevel"/>
    <w:tmpl w:val="00000003"/>
    <w:name w:val="WW8Num4"/>
    <w:lvl w:ilvl="0">
      <w:start w:val="1"/>
      <w:numFmt w:val="bullet"/>
      <w:lvlText w:val=""/>
      <w:lvlJc w:val="left"/>
      <w:pPr>
        <w:tabs>
          <w:tab w:val="num" w:pos="708"/>
        </w:tabs>
        <w:ind w:left="1080" w:hanging="360"/>
      </w:pPr>
      <w:rPr>
        <w:rFonts w:ascii="Wingdings" w:hAnsi="Wingdings" w:cs="Wingdings" w:hint="default"/>
        <w:szCs w:val="28"/>
      </w:rPr>
    </w:lvl>
  </w:abstractNum>
  <w:abstractNum w:abstractNumId="3">
    <w:nsid w:val="00000004"/>
    <w:multiLevelType w:val="singleLevel"/>
    <w:tmpl w:val="00000004"/>
    <w:name w:val="WW8Num5"/>
    <w:lvl w:ilvl="0">
      <w:start w:val="1"/>
      <w:numFmt w:val="bullet"/>
      <w:lvlText w:val=""/>
      <w:lvlJc w:val="left"/>
      <w:pPr>
        <w:tabs>
          <w:tab w:val="num" w:pos="708"/>
        </w:tabs>
        <w:ind w:left="1080" w:hanging="360"/>
      </w:pPr>
      <w:rPr>
        <w:rFonts w:ascii="Wingdings" w:hAnsi="Wingdings" w:cs="Wingdings" w:hint="default"/>
      </w:rPr>
    </w:lvl>
  </w:abstractNum>
  <w:abstractNum w:abstractNumId="4">
    <w:nsid w:val="00000005"/>
    <w:multiLevelType w:val="singleLevel"/>
    <w:tmpl w:val="00000005"/>
    <w:name w:val="WW8Num10"/>
    <w:lvl w:ilvl="0">
      <w:start w:val="1"/>
      <w:numFmt w:val="bullet"/>
      <w:lvlText w:val=""/>
      <w:lvlJc w:val="left"/>
      <w:pPr>
        <w:tabs>
          <w:tab w:val="num" w:pos="0"/>
        </w:tabs>
        <w:ind w:left="1571" w:hanging="360"/>
      </w:pPr>
      <w:rPr>
        <w:rFonts w:ascii="Wingdings" w:hAnsi="Wingdings" w:cs="Wingdings" w:hint="default"/>
        <w:szCs w:val="28"/>
      </w:rPr>
    </w:lvl>
  </w:abstractNum>
  <w:abstractNum w:abstractNumId="5">
    <w:nsid w:val="00000006"/>
    <w:multiLevelType w:val="singleLevel"/>
    <w:tmpl w:val="00000006"/>
    <w:name w:val="WW8Num1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Cs w:val="28"/>
      </w:rPr>
    </w:lvl>
  </w:abstractNum>
  <w:abstractNum w:abstractNumId="6">
    <w:nsid w:val="00000008"/>
    <w:multiLevelType w:val="singleLevel"/>
    <w:tmpl w:val="00000008"/>
    <w:name w:val="WW8Num17"/>
    <w:lvl w:ilvl="0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cs="Wingdings" w:hint="default"/>
        <w:szCs w:val="28"/>
      </w:rPr>
    </w:lvl>
  </w:abstractNum>
  <w:abstractNum w:abstractNumId="7">
    <w:nsid w:val="00000009"/>
    <w:multiLevelType w:val="singleLevel"/>
    <w:tmpl w:val="00000009"/>
    <w:name w:val="WW8Num19"/>
    <w:lvl w:ilvl="0">
      <w:start w:val="1"/>
      <w:numFmt w:val="bullet"/>
      <w:lvlText w:val=""/>
      <w:lvlJc w:val="left"/>
      <w:pPr>
        <w:tabs>
          <w:tab w:val="num" w:pos="0"/>
        </w:tabs>
        <w:ind w:left="2138" w:hanging="360"/>
      </w:pPr>
      <w:rPr>
        <w:rFonts w:ascii="Wingdings" w:hAnsi="Wingdings" w:cs="Wingdings" w:hint="default"/>
        <w:szCs w:val="28"/>
      </w:rPr>
    </w:lvl>
  </w:abstractNum>
  <w:abstractNum w:abstractNumId="8">
    <w:nsid w:val="0000000A"/>
    <w:multiLevelType w:val="singleLevel"/>
    <w:tmpl w:val="0000000A"/>
    <w:name w:val="WW8Num23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</w:abstractNum>
  <w:abstractNum w:abstractNumId="9">
    <w:nsid w:val="0000000B"/>
    <w:multiLevelType w:val="singleLevel"/>
    <w:tmpl w:val="0000000B"/>
    <w:name w:val="WW8Num26"/>
    <w:lvl w:ilvl="0">
      <w:start w:val="1"/>
      <w:numFmt w:val="upperRoman"/>
      <w:lvlText w:val="%1."/>
      <w:lvlJc w:val="left"/>
      <w:pPr>
        <w:tabs>
          <w:tab w:val="num" w:pos="0"/>
        </w:tabs>
        <w:ind w:left="1620" w:hanging="720"/>
      </w:pPr>
      <w:rPr>
        <w:rFonts w:hint="default"/>
      </w:rPr>
    </w:lvl>
  </w:abstractNum>
  <w:abstractNum w:abstractNumId="10">
    <w:nsid w:val="20CC7274"/>
    <w:multiLevelType w:val="hybridMultilevel"/>
    <w:tmpl w:val="915C01A4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>
    <w:nsid w:val="2A72000E"/>
    <w:multiLevelType w:val="hybridMultilevel"/>
    <w:tmpl w:val="AA90C07C"/>
    <w:lvl w:ilvl="0" w:tplc="04190001">
      <w:start w:val="1"/>
      <w:numFmt w:val="bullet"/>
      <w:lvlText w:val=""/>
      <w:lvlJc w:val="left"/>
      <w:pPr>
        <w:ind w:left="149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6" w:hanging="360"/>
      </w:pPr>
      <w:rPr>
        <w:rFonts w:ascii="Wingdings" w:hAnsi="Wingdings" w:hint="default"/>
      </w:rPr>
    </w:lvl>
  </w:abstractNum>
  <w:abstractNum w:abstractNumId="12">
    <w:nsid w:val="378057B9"/>
    <w:multiLevelType w:val="singleLevel"/>
    <w:tmpl w:val="000000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Cs w:val="28"/>
      </w:rPr>
    </w:lvl>
  </w:abstractNum>
  <w:abstractNum w:abstractNumId="13">
    <w:nsid w:val="5F1279E9"/>
    <w:multiLevelType w:val="hybridMultilevel"/>
    <w:tmpl w:val="5FC466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3"/>
  </w:num>
  <w:num w:numId="12">
    <w:abstractNumId w:val="10"/>
  </w:num>
  <w:num w:numId="13">
    <w:abstractNumId w:val="11"/>
  </w:num>
  <w:num w:numId="14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5F66B6"/>
    <w:rsid w:val="00052E31"/>
    <w:rsid w:val="002B4E59"/>
    <w:rsid w:val="0032719F"/>
    <w:rsid w:val="00334FDA"/>
    <w:rsid w:val="00343CB1"/>
    <w:rsid w:val="003B5EB5"/>
    <w:rsid w:val="004153FC"/>
    <w:rsid w:val="00420E2A"/>
    <w:rsid w:val="0053578B"/>
    <w:rsid w:val="0054416F"/>
    <w:rsid w:val="005559C6"/>
    <w:rsid w:val="00597322"/>
    <w:rsid w:val="005F0B18"/>
    <w:rsid w:val="005F66B6"/>
    <w:rsid w:val="007E6299"/>
    <w:rsid w:val="008569EC"/>
    <w:rsid w:val="008D1A2E"/>
    <w:rsid w:val="00927693"/>
    <w:rsid w:val="009E05BD"/>
    <w:rsid w:val="00A32C45"/>
    <w:rsid w:val="00A52FA7"/>
    <w:rsid w:val="00AB4A29"/>
    <w:rsid w:val="00AD0A5A"/>
    <w:rsid w:val="00ED2B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66B6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66B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66B6"/>
    <w:rPr>
      <w:rFonts w:ascii="Tahoma" w:hAnsi="Tahoma" w:cs="Tahoma"/>
      <w:sz w:val="16"/>
      <w:szCs w:val="16"/>
    </w:rPr>
  </w:style>
  <w:style w:type="character" w:styleId="a5">
    <w:name w:val="Hyperlink"/>
    <w:rsid w:val="005F66B6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vk.com/club174960170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1</Pages>
  <Words>1382</Words>
  <Characters>7881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9245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User-DDT</dc:creator>
  <cp:lastModifiedBy>User-DDT</cp:lastModifiedBy>
  <cp:revision>10</cp:revision>
  <cp:lastPrinted>2022-01-11T06:26:00Z</cp:lastPrinted>
  <dcterms:created xsi:type="dcterms:W3CDTF">2022-01-11T05:11:00Z</dcterms:created>
  <dcterms:modified xsi:type="dcterms:W3CDTF">2022-02-02T11:27:00Z</dcterms:modified>
</cp:coreProperties>
</file>